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B83AF0B" w14:textId="39E4349E" w:rsidR="00875FBD" w:rsidRDefault="00B56E05" w:rsidP="00D21527">
      <w:pPr>
        <w:pStyle w:val="Author"/>
        <w:spacing w:before="160" w:after="80"/>
        <w:rPr>
          <w:rFonts w:eastAsia="MS Mincho"/>
          <w:sz w:val="48"/>
          <w:szCs w:val="48"/>
        </w:rPr>
      </w:pPr>
      <w:r>
        <w:rPr>
          <w:rFonts w:eastAsia="MS Mincho"/>
          <w:sz w:val="48"/>
          <w:szCs w:val="48"/>
        </w:rPr>
        <w:t>Effects of opening</w:t>
      </w:r>
      <w:r w:rsidR="008B6923">
        <w:rPr>
          <w:rFonts w:eastAsia="MS Mincho"/>
          <w:sz w:val="48"/>
          <w:szCs w:val="48"/>
        </w:rPr>
        <w:t>s</w:t>
      </w:r>
      <w:r>
        <w:rPr>
          <w:rFonts w:eastAsia="MS Mincho"/>
          <w:sz w:val="48"/>
          <w:szCs w:val="48"/>
        </w:rPr>
        <w:t xml:space="preserve"> on </w:t>
      </w:r>
      <w:r w:rsidR="008B6923">
        <w:rPr>
          <w:rFonts w:eastAsia="MS Mincho"/>
          <w:sz w:val="48"/>
          <w:szCs w:val="48"/>
        </w:rPr>
        <w:t xml:space="preserve">the </w:t>
      </w:r>
      <w:r>
        <w:rPr>
          <w:rFonts w:eastAsia="MS Mincho"/>
          <w:sz w:val="48"/>
          <w:szCs w:val="48"/>
        </w:rPr>
        <w:t>s</w:t>
      </w:r>
      <w:r w:rsidRPr="00B56E05">
        <w:rPr>
          <w:rFonts w:eastAsia="MS Mincho"/>
          <w:sz w:val="48"/>
          <w:szCs w:val="48"/>
        </w:rPr>
        <w:t xml:space="preserve">eismic behavior </w:t>
      </w:r>
      <w:r>
        <w:rPr>
          <w:rFonts w:eastAsia="MS Mincho"/>
          <w:sz w:val="48"/>
          <w:szCs w:val="48"/>
        </w:rPr>
        <w:t xml:space="preserve">and performance level of concrete shear walls  </w:t>
      </w:r>
    </w:p>
    <w:p w14:paraId="755B15E1" w14:textId="7F1DF668" w:rsidR="00692375" w:rsidRDefault="0066009C" w:rsidP="00D21527">
      <w:pPr>
        <w:pStyle w:val="Author"/>
        <w:spacing w:before="160" w:after="80"/>
        <w:rPr>
          <w:rFonts w:eastAsia="Times New Roman"/>
        </w:rPr>
      </w:pPr>
      <w:r w:rsidRPr="0066009C">
        <w:t>Hossein Alimohammadi</w:t>
      </w:r>
      <w:r w:rsidR="00285553">
        <w:t xml:space="preserve"> </w:t>
      </w:r>
      <w:r w:rsidR="00285553" w:rsidRPr="00285553">
        <w:rPr>
          <w:vertAlign w:val="superscript"/>
        </w:rPr>
        <w:t>1</w:t>
      </w:r>
      <w:r w:rsidR="00D26A36">
        <w:t>,</w:t>
      </w:r>
      <w:r w:rsidR="001611D6">
        <w:t xml:space="preserve"> </w:t>
      </w:r>
      <w:r w:rsidRPr="0066009C">
        <w:t xml:space="preserve">Mostafa Dalvi </w:t>
      </w:r>
      <w:proofErr w:type="spellStart"/>
      <w:r w:rsidRPr="0066009C">
        <w:t>Esfahani</w:t>
      </w:r>
      <w:proofErr w:type="spellEnd"/>
      <w:r w:rsidR="00285553">
        <w:t xml:space="preserve"> </w:t>
      </w:r>
      <w:r w:rsidR="00285553" w:rsidRPr="00285553">
        <w:rPr>
          <w:vertAlign w:val="superscript"/>
        </w:rPr>
        <w:t>2</w:t>
      </w:r>
      <w:r w:rsidR="00D26A36">
        <w:t>,</w:t>
      </w:r>
      <w:r w:rsidR="00285553">
        <w:t xml:space="preserve"> </w:t>
      </w:r>
      <w:proofErr w:type="spellStart"/>
      <w:r w:rsidRPr="0066009C">
        <w:t>Mohammadali</w:t>
      </w:r>
      <w:proofErr w:type="spellEnd"/>
      <w:r w:rsidRPr="0066009C">
        <w:t xml:space="preserve"> </w:t>
      </w:r>
      <w:proofErr w:type="spellStart"/>
      <w:r w:rsidRPr="0066009C">
        <w:t>Lotfollahi</w:t>
      </w:r>
      <w:proofErr w:type="spellEnd"/>
      <w:r w:rsidRPr="0066009C">
        <w:t xml:space="preserve"> </w:t>
      </w:r>
      <w:proofErr w:type="spellStart"/>
      <w:r w:rsidRPr="0066009C">
        <w:t>Yaghin</w:t>
      </w:r>
      <w:proofErr w:type="spellEnd"/>
      <w:r w:rsidR="00BA344F">
        <w:t xml:space="preserve"> </w:t>
      </w:r>
      <w:r w:rsidR="00285553" w:rsidRPr="00285553">
        <w:rPr>
          <w:vertAlign w:val="superscript"/>
        </w:rPr>
        <w:t>3</w:t>
      </w:r>
    </w:p>
    <w:p w14:paraId="54677280" w14:textId="77777777" w:rsidR="00B56E05" w:rsidRDefault="00B56E05" w:rsidP="00B56E05">
      <w:pPr>
        <w:pStyle w:val="Affiliation"/>
        <w:rPr>
          <w:rFonts w:eastAsia="Times New Roman"/>
          <w:vertAlign w:val="superscript"/>
        </w:rPr>
      </w:pPr>
    </w:p>
    <w:p w14:paraId="48B426C0" w14:textId="74BB66E6" w:rsidR="00B56E05" w:rsidRDefault="003659F6" w:rsidP="00B56E05">
      <w:pPr>
        <w:pStyle w:val="Affiliation"/>
        <w:rPr>
          <w:rFonts w:eastAsia="Times New Roman"/>
        </w:rPr>
      </w:pPr>
      <w:r w:rsidRPr="003659F6">
        <w:rPr>
          <w:rFonts w:eastAsia="Times New Roman"/>
          <w:vertAlign w:val="superscript"/>
        </w:rPr>
        <w:t>1</w:t>
      </w:r>
      <w:r w:rsidR="00B56E05" w:rsidRPr="00B56E05">
        <w:rPr>
          <w:rFonts w:eastAsia="Times New Roman"/>
        </w:rPr>
        <w:t xml:space="preserve">Ph.D. student, Civil, Construction and Environmental Engineering Department, Iowa State University, Iowa, USA, </w:t>
      </w:r>
      <w:proofErr w:type="gramStart"/>
      <w:r w:rsidR="00B56E05" w:rsidRPr="00B56E05">
        <w:rPr>
          <w:rFonts w:eastAsia="Times New Roman"/>
        </w:rPr>
        <w:t>Email:hosseina@iastate.edu</w:t>
      </w:r>
      <w:proofErr w:type="gramEnd"/>
    </w:p>
    <w:p w14:paraId="5AA48627" w14:textId="77777777" w:rsidR="00B56E05" w:rsidRDefault="00B56E05" w:rsidP="00B56E05">
      <w:pPr>
        <w:pStyle w:val="Affiliation"/>
        <w:rPr>
          <w:rFonts w:eastAsia="Times New Roman"/>
        </w:rPr>
      </w:pPr>
    </w:p>
    <w:p w14:paraId="16702AA0" w14:textId="3EDB9E89" w:rsidR="00B56E05" w:rsidRDefault="00B56E05" w:rsidP="00B56E05">
      <w:pPr>
        <w:pStyle w:val="Affiliation"/>
        <w:rPr>
          <w:rFonts w:eastAsia="Times New Roman"/>
        </w:rPr>
      </w:pPr>
      <w:r w:rsidRPr="00B56E05">
        <w:rPr>
          <w:rFonts w:eastAsia="Times New Roman"/>
          <w:vertAlign w:val="superscript"/>
        </w:rPr>
        <w:t>2</w:t>
      </w:r>
      <w:r w:rsidRPr="00B56E05">
        <w:rPr>
          <w:rFonts w:eastAsia="Times New Roman"/>
        </w:rPr>
        <w:t>Master of Science, Civil engineering department, Azad university of Maragheh, East Azerbaijan, Iran</w:t>
      </w:r>
    </w:p>
    <w:p w14:paraId="0A5DC3A4" w14:textId="77777777" w:rsidR="00B56E05" w:rsidRDefault="00B56E05" w:rsidP="00B56E05">
      <w:pPr>
        <w:pStyle w:val="Affiliation"/>
        <w:rPr>
          <w:rFonts w:eastAsia="Times New Roman"/>
        </w:rPr>
      </w:pPr>
    </w:p>
    <w:p w14:paraId="49B4AFD5" w14:textId="0C4E9CA2" w:rsidR="00B56E05" w:rsidRDefault="00B56E05" w:rsidP="00B56E05">
      <w:pPr>
        <w:pStyle w:val="Affiliation"/>
        <w:rPr>
          <w:rFonts w:eastAsia="Times New Roman"/>
        </w:rPr>
      </w:pPr>
      <w:r w:rsidRPr="00B56E05">
        <w:rPr>
          <w:rFonts w:eastAsia="Times New Roman"/>
          <w:vertAlign w:val="superscript"/>
        </w:rPr>
        <w:t>3</w:t>
      </w:r>
      <w:r w:rsidRPr="00B56E05">
        <w:rPr>
          <w:rFonts w:eastAsia="Times New Roman"/>
        </w:rPr>
        <w:t>Professor, Civil Engineering Department, Tabriz University, Tabriz, East Azerbaijan, Iran</w:t>
      </w:r>
    </w:p>
    <w:p w14:paraId="02CC16B3" w14:textId="423F6E1D" w:rsidR="00692375" w:rsidRPr="007079C8" w:rsidRDefault="007079C8" w:rsidP="00B56E05">
      <w:pPr>
        <w:pStyle w:val="Affiliation"/>
        <w:rPr>
          <w:sz w:val="18"/>
        </w:rPr>
      </w:pPr>
      <w:r w:rsidRPr="007079C8">
        <w:t>_________________________________________________________________________________________</w:t>
      </w:r>
      <w:r>
        <w:t>_______________</w:t>
      </w:r>
    </w:p>
    <w:p w14:paraId="6A8F8301" w14:textId="77777777" w:rsidR="007079C8" w:rsidRDefault="007079C8" w:rsidP="007079C8">
      <w:pPr>
        <w:pStyle w:val="Abstract"/>
        <w:spacing w:after="0"/>
        <w:ind w:firstLine="0"/>
        <w:rPr>
          <w:i/>
          <w:iCs/>
          <w:sz w:val="20"/>
          <w:szCs w:val="20"/>
        </w:rPr>
      </w:pPr>
    </w:p>
    <w:p w14:paraId="1EA19D20" w14:textId="01170E9A" w:rsidR="00692375" w:rsidRPr="00875FBD" w:rsidRDefault="007D522D" w:rsidP="00875FBD">
      <w:pPr>
        <w:pStyle w:val="Abstract"/>
        <w:rPr>
          <w:rFonts w:eastAsia="Calibri"/>
          <w:b w:val="0"/>
          <w:sz w:val="20"/>
          <w:szCs w:val="20"/>
          <w:lang w:eastAsia="en-US"/>
        </w:rPr>
      </w:pPr>
      <w:r w:rsidRPr="007079C8">
        <w:rPr>
          <w:i/>
          <w:iCs/>
          <w:sz w:val="20"/>
          <w:szCs w:val="20"/>
        </w:rPr>
        <w:t>Abstract</w:t>
      </w:r>
      <w:r w:rsidR="00EB6CF6">
        <w:rPr>
          <w:i/>
          <w:iCs/>
          <w:sz w:val="20"/>
          <w:szCs w:val="20"/>
        </w:rPr>
        <w:t>:</w:t>
      </w:r>
      <w:r w:rsidR="001611D6" w:rsidRPr="001611D6">
        <w:rPr>
          <w:rFonts w:eastAsia="Calibri"/>
          <w:b w:val="0"/>
          <w:sz w:val="20"/>
          <w:szCs w:val="20"/>
          <w:lang w:eastAsia="en-US"/>
        </w:rPr>
        <w:t xml:space="preserve"> </w:t>
      </w:r>
      <w:r w:rsidR="00875FBD" w:rsidRPr="00875FBD">
        <w:rPr>
          <w:rFonts w:eastAsia="Calibri"/>
          <w:b w:val="0"/>
          <w:sz w:val="20"/>
          <w:szCs w:val="20"/>
          <w:lang w:eastAsia="en-US"/>
        </w:rPr>
        <w:t xml:space="preserve">In this study, the seismic behavior of </w:t>
      </w:r>
      <w:r w:rsidR="00B56E05">
        <w:rPr>
          <w:rFonts w:eastAsia="Calibri"/>
          <w:b w:val="0"/>
          <w:sz w:val="20"/>
          <w:szCs w:val="20"/>
          <w:lang w:eastAsia="en-US"/>
        </w:rPr>
        <w:t xml:space="preserve">the </w:t>
      </w:r>
      <w:r w:rsidR="00875FBD" w:rsidRPr="00875FBD">
        <w:rPr>
          <w:rFonts w:eastAsia="Calibri"/>
          <w:b w:val="0"/>
          <w:sz w:val="20"/>
          <w:szCs w:val="20"/>
          <w:lang w:eastAsia="en-US"/>
        </w:rPr>
        <w:t>concrete shear wall considering the opening with</w:t>
      </w:r>
      <w:r w:rsidR="00875FBD">
        <w:rPr>
          <w:rFonts w:eastAsia="Calibri"/>
          <w:b w:val="0"/>
          <w:sz w:val="20"/>
          <w:szCs w:val="20"/>
          <w:lang w:eastAsia="en-US"/>
        </w:rPr>
        <w:t xml:space="preserve"> </w:t>
      </w:r>
      <w:r w:rsidR="00875FBD" w:rsidRPr="00875FBD">
        <w:rPr>
          <w:rFonts w:eastAsia="Calibri"/>
          <w:b w:val="0"/>
          <w:sz w:val="20"/>
          <w:szCs w:val="20"/>
          <w:lang w:eastAsia="en-US"/>
        </w:rPr>
        <w:t xml:space="preserve">different shapes and constant cross-section has been studied, and for this purpose, several shear walls are placed under the increasingly non-linear static analysis (Pushover).  </w:t>
      </w:r>
      <w:r w:rsidR="00A75AE4">
        <w:rPr>
          <w:rFonts w:eastAsia="Calibri"/>
          <w:b w:val="0"/>
          <w:sz w:val="20"/>
          <w:szCs w:val="20"/>
          <w:lang w:eastAsia="en-US"/>
        </w:rPr>
        <w:t>These case studies</w:t>
      </w:r>
      <w:r w:rsidR="00875FBD" w:rsidRPr="00875FBD">
        <w:rPr>
          <w:rFonts w:eastAsia="Calibri"/>
          <w:b w:val="0"/>
          <w:sz w:val="20"/>
          <w:szCs w:val="20"/>
          <w:lang w:eastAsia="en-US"/>
        </w:rPr>
        <w:t xml:space="preserve"> modeled in 3D Abaqus Software, and the results of ductility coefficient, hardness, energy absorption, added resistance, the final shape, and the final resistance are compared to shear walls without opening</w:t>
      </w:r>
      <w:r w:rsidR="00A75AE4">
        <w:rPr>
          <w:rFonts w:eastAsia="Calibri"/>
          <w:b w:val="0"/>
          <w:sz w:val="20"/>
          <w:szCs w:val="20"/>
          <w:lang w:eastAsia="en-US"/>
        </w:rPr>
        <w:t>.</w:t>
      </w:r>
    </w:p>
    <w:p w14:paraId="3915A459" w14:textId="77777777" w:rsidR="007079C8" w:rsidRDefault="007079C8" w:rsidP="007079C8">
      <w:pPr>
        <w:pStyle w:val="keywords"/>
        <w:spacing w:after="0"/>
        <w:ind w:firstLine="0"/>
        <w:rPr>
          <w:i/>
          <w:sz w:val="20"/>
          <w:szCs w:val="20"/>
        </w:rPr>
      </w:pPr>
    </w:p>
    <w:p w14:paraId="0E4ECE5D" w14:textId="72CDF76A" w:rsidR="00692375" w:rsidRDefault="00875FBD" w:rsidP="007079C8">
      <w:pPr>
        <w:pStyle w:val="keywords"/>
        <w:spacing w:after="0"/>
        <w:ind w:firstLine="0"/>
        <w:rPr>
          <w:b w:val="0"/>
          <w:bCs w:val="0"/>
          <w:i/>
          <w:sz w:val="20"/>
          <w:szCs w:val="20"/>
        </w:rPr>
      </w:pPr>
      <w:r>
        <w:rPr>
          <w:i/>
          <w:sz w:val="20"/>
          <w:szCs w:val="20"/>
        </w:rPr>
        <w:t xml:space="preserve">Keywords: </w:t>
      </w:r>
      <w:r w:rsidR="00A75AE4" w:rsidRPr="00875FBD">
        <w:rPr>
          <w:i/>
          <w:sz w:val="20"/>
          <w:szCs w:val="20"/>
        </w:rPr>
        <w:t>Concrete Shear Wall</w:t>
      </w:r>
      <w:r w:rsidRPr="00875FBD">
        <w:rPr>
          <w:i/>
          <w:sz w:val="20"/>
          <w:szCs w:val="20"/>
        </w:rPr>
        <w:t>, Seismic Parameters, Nonlinear Static</w:t>
      </w:r>
      <w:r>
        <w:rPr>
          <w:i/>
          <w:sz w:val="20"/>
          <w:szCs w:val="20"/>
        </w:rPr>
        <w:t xml:space="preserve"> Analysis, </w:t>
      </w:r>
      <w:r w:rsidRPr="00875FBD">
        <w:rPr>
          <w:i/>
          <w:sz w:val="20"/>
          <w:szCs w:val="20"/>
        </w:rPr>
        <w:t>Performance levels, Pushover Diagrams.</w:t>
      </w:r>
    </w:p>
    <w:p w14:paraId="004F8C12" w14:textId="77777777" w:rsidR="007079C8" w:rsidRPr="007079C8" w:rsidRDefault="007079C8" w:rsidP="007079C8">
      <w:pPr>
        <w:pStyle w:val="keywords"/>
        <w:spacing w:after="0"/>
        <w:ind w:firstLine="0"/>
        <w:rPr>
          <w:sz w:val="20"/>
          <w:szCs w:val="20"/>
        </w:rPr>
      </w:pPr>
      <w:r>
        <w:rPr>
          <w:b w:val="0"/>
          <w:bCs w:val="0"/>
          <w:i/>
          <w:sz w:val="20"/>
          <w:szCs w:val="20"/>
        </w:rPr>
        <w:t>________________________________________________________________________________________________________</w:t>
      </w:r>
    </w:p>
    <w:p w14:paraId="06BD508E" w14:textId="77777777" w:rsidR="00692375" w:rsidRDefault="00092B52" w:rsidP="00782518">
      <w:pPr>
        <w:pStyle w:val="Heading1"/>
        <w:numPr>
          <w:ilvl w:val="0"/>
          <w:numId w:val="1"/>
        </w:numPr>
        <w:jc w:val="left"/>
        <w:rPr>
          <w:b/>
        </w:rPr>
      </w:pPr>
      <w:r>
        <w:rPr>
          <w:b/>
        </w:rPr>
        <w:t>Introduction</w:t>
      </w:r>
    </w:p>
    <w:p w14:paraId="24D28F68" w14:textId="6C97C7D7" w:rsidR="00875FBD" w:rsidRDefault="00875FBD" w:rsidP="00875FBD">
      <w:pPr>
        <w:pStyle w:val="BodyText"/>
      </w:pPr>
      <w:r w:rsidRPr="00875FBD">
        <w:t>One of the earthquake-resistant systems is a concrete shear wall system that due to its good performance in past earthquakes has been of interest to the engineers. But some architectural limitations enforced comput</w:t>
      </w:r>
      <w:bookmarkStart w:id="0" w:name="_GoBack"/>
      <w:bookmarkEnd w:id="0"/>
      <w:r w:rsidRPr="00875FBD">
        <w:t>ing engineers to insert openings in its walls. Especially, in tall trellises with concrete core, a good location around lift lobby is suitable to install the shear wall and connect them to each other perpendicularly to create the winged shear walls, but in order to embed the elevator door we had to create openings in a wall that this matter will affect the behavior of shear wall. Reinforcement ratio and the</w:t>
      </w:r>
      <w:r>
        <w:t xml:space="preserve"> Percentage of the wall opening dimensions of the most important factors affecting the nonlinear behavior of reinforced concrete shear walls with openings. Also, in recent decades, </w:t>
      </w:r>
      <w:r w:rsidR="00B56E05">
        <w:t xml:space="preserve">the </w:t>
      </w:r>
      <w:r>
        <w:t xml:space="preserve">steel shear wall system as one of </w:t>
      </w:r>
      <w:r w:rsidR="00EB6CF6">
        <w:t xml:space="preserve">the </w:t>
      </w:r>
      <w:r>
        <w:t>resistant systems against lateral loads has been paid attention by the researchers. Architectural requirements and beautification or non-structural considerations such as through mechanical installations and systems designers need to design or use thinner steel sheet steel with low yield strength may not be available in the market and the creation of factors that are causing the steel shear walls.</w:t>
      </w:r>
    </w:p>
    <w:p w14:paraId="3CD45AAE" w14:textId="5173186E" w:rsidR="00875FBD" w:rsidRDefault="00875FBD" w:rsidP="00875FBD">
      <w:pPr>
        <w:pStyle w:val="BodyText"/>
      </w:pPr>
      <w:r>
        <w:t xml:space="preserve">In previous studies, the coupled beams are used to model shear walls openings for computer modeling; this approximation, especially for low-level openings with a relatively large error, occurs in the structural response </w:t>
      </w:r>
      <w:r w:rsidR="00BA04F6">
        <w:fldChar w:fldCharType="begin" w:fldLock="1"/>
      </w:r>
      <w:r w:rsidR="00B56E05">
        <w:instrText>ADDIN CSL_CITATION {"citationItems":[{"id":"ITEM-1","itemData":{"DOI":"10.3130/jaabe.13.209","ISSN":"13472852","abstract":"Deformation capacity of reinforced concrete shear walls is mainly influenced by wall aspect ratio r, axial force ratio n and concrete confinement at the boundaries of shear walls. In this paper, the relationship among the confining reinforcement characteristic value λ vw , the axial force ratio n, the wall aspect ratio τ and the ultimate displacement Δ uw  is established firstly. Then, the relationship in form of λ vw -n-r-Δ uw  is verified by the RC shear wall experiments, which were conducted by 7 research institutions. Based on the relationship, the performance - based seismic design method for RC shear walls is put forward. According to the method proposed in the paper, the transverse reinforcement at wall boundaries could be assessed, if the inter-story drift demand θ and the damage index D w  are known. At the end of the paper, an example is illustrated to explain the method in detail.","author":[{"dropping-particle":"","family":"Zhou","given":"Ying","non-dropping-particle":"","parse-names":false,"suffix":""},{"dropping-particle":"","family":"Zhang","given":"Dan","non-dropping-particle":"","parse-names":false,"suffix":""},{"dropping-particle":"","family":"Huang","given":"Zhihua","non-dropping-particle":"","parse-names":false,"suffix":""},{"dropping-particle":"","family":"Li","given":"Dan","non-dropping-particle":"","parse-names":false,"suffix":""}],"container-title":"Journal of Asian Architecture and Building Engineering","id":"ITEM-1","issue":"1","issued":{"date-parts":[["2014"]]},"page":"209-215","publisher":"Taylor and Francis Ltd.","title":"Deformation capacity and performance-based seismic design for reinforced concrete shear walls","type":"article-journal","volume":"13"},"uris":["http://www.mendeley.com/documents/?uuid=48b1f76a-9c2e-3fe3-8e5d-449497d05fe2","http://www.mendeley.com/documents/?uuid=817a2fad-0a61-443a-abc0-eae2abe57701"]}],"mendeley":{"formattedCitation":"(Zhou et al. 2014)","plainTextFormattedCitation":"(Zhou et al. 2014)","previouslyFormattedCitation":"(Zhou et al. 2014)"},"properties":{"noteIndex":0},"schema":"https://github.com/citation-style-language/schema/raw/master/csl-citation.json"}</w:instrText>
      </w:r>
      <w:r w:rsidR="00BA04F6">
        <w:fldChar w:fldCharType="separate"/>
      </w:r>
      <w:r w:rsidR="00B56E05" w:rsidRPr="00B56E05">
        <w:rPr>
          <w:noProof/>
        </w:rPr>
        <w:t>(Zhou et al. 2014)</w:t>
      </w:r>
      <w:r w:rsidR="00BA04F6">
        <w:fldChar w:fldCharType="end"/>
      </w:r>
      <w:r w:rsidR="00BA04F6">
        <w:t>.</w:t>
      </w:r>
    </w:p>
    <w:p w14:paraId="39A78D25" w14:textId="15DA6F28" w:rsidR="00875FBD" w:rsidRDefault="00875FBD" w:rsidP="005603F5">
      <w:pPr>
        <w:pStyle w:val="BodyText"/>
      </w:pPr>
      <w:r>
        <w:t>This research could probe to understand the seismic behavior of these structures under nonlinear load, also concerning the possibility of making different innovations in the building industry structures and the increasing need for such innovations as well as the lack of adequate information and analysis. In this regard, this study could identify further development of this type of structure in the construction industry.</w:t>
      </w:r>
    </w:p>
    <w:p w14:paraId="4AD30B26" w14:textId="0CF41048" w:rsidR="00D71D91" w:rsidRPr="00875FBD" w:rsidRDefault="00875FBD" w:rsidP="00875FBD">
      <w:pPr>
        <w:pStyle w:val="BodyText"/>
      </w:pPr>
      <w:r>
        <w:t>The study assumes a non-linear loading and linear and nonlinear behavior of the structure as well as a variety of openings’ shapes down on the seismic behavior of shear wall structures have different effects (from flexibility, ultimate load, and stiffness and so on)</w:t>
      </w:r>
      <w:r w:rsidR="00D75386">
        <w:t xml:space="preserve"> </w:t>
      </w:r>
      <w:r w:rsidR="00D75386">
        <w:fldChar w:fldCharType="begin" w:fldLock="1"/>
      </w:r>
      <w:r w:rsidR="00B56E05">
        <w:instrText>ADDIN CSL_CITATION {"citationItems":[{"id":"ITEM-1","itemData":{"author":[{"dropping-particle":"","family":"Alimohammadi","given":"Hossein","non-dropping-particle":"","parse-names":false,"suffix":""},{"dropping-particle":"","family":"Lotfollahi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(IRJET)","id":"ITEM-1","issue":"8","issued":{"date-parts":[["2019"]]},"page":"1358-1362","title":"Study on the Effect of the Concentric Brace and Lightweight Shear Steel Wall on Seismic Behavior of Lightweight Steel Structures","type":"article-journal","volume":"6"},"uris":["http://www.mendeley.com/documents/?uuid=c582bf8d-2998-42e4-8b73-a7aabe1eeac4","http://www.mendeley.com/documents/?uuid=b5287d00-2a42-401c-b824-e6d6faecab3b"]}],"mendeley":{"formattedCitation":"(Alimohammadi and Lotfollahi Yaghin 2019)","plainTextFormattedCitation":"(Alimohammadi and Lotfollahi Yaghin 2019)","previouslyFormattedCitation":"(Alimohammadi and Lotfollahi Yaghin 2019)"},"properties":{"noteIndex":0},"schema":"https://github.com/citation-style-language/schema/raw/master/csl-citation.json"}</w:instrText>
      </w:r>
      <w:r w:rsidR="00D75386">
        <w:fldChar w:fldCharType="separate"/>
      </w:r>
      <w:r w:rsidR="00B56E05" w:rsidRPr="00B56E05">
        <w:rPr>
          <w:noProof/>
        </w:rPr>
        <w:t>(Alimohammadi and Lotfollahi Yaghin 2019)</w:t>
      </w:r>
      <w:r w:rsidR="00D75386">
        <w:fldChar w:fldCharType="end"/>
      </w:r>
      <w:r>
        <w:t>.</w:t>
      </w:r>
    </w:p>
    <w:p w14:paraId="77D7B0C5" w14:textId="47163884" w:rsidR="00A9368B" w:rsidRDefault="00875FBD" w:rsidP="00875FBD">
      <w:pPr>
        <w:pStyle w:val="Heading1"/>
        <w:numPr>
          <w:ilvl w:val="0"/>
          <w:numId w:val="1"/>
        </w:numPr>
        <w:jc w:val="left"/>
        <w:rPr>
          <w:b/>
        </w:rPr>
      </w:pPr>
      <w:r w:rsidRPr="00875FBD">
        <w:rPr>
          <w:b/>
        </w:rPr>
        <w:t>Basics of Design Theory Based on Nonlinear Method and Structural performance</w:t>
      </w:r>
    </w:p>
    <w:p w14:paraId="3A82F260" w14:textId="77777777" w:rsidR="00B66368" w:rsidRPr="00B66368" w:rsidRDefault="00B66368" w:rsidP="00B66368">
      <w:pPr>
        <w:pStyle w:val="BodyText"/>
        <w:rPr>
          <w:lang w:eastAsia="en-US"/>
        </w:rPr>
      </w:pPr>
    </w:p>
    <w:p w14:paraId="470707A7" w14:textId="0A77C201" w:rsidR="00875FBD" w:rsidRPr="00875FBD" w:rsidRDefault="00875FBD" w:rsidP="00875FBD">
      <w:pPr>
        <w:jc w:val="both"/>
        <w:rPr>
          <w:b/>
          <w:bCs/>
        </w:rPr>
      </w:pPr>
      <w:r>
        <w:rPr>
          <w:b/>
          <w:bCs/>
        </w:rPr>
        <w:t>2</w:t>
      </w:r>
      <w:r w:rsidRPr="00875FBD">
        <w:rPr>
          <w:b/>
          <w:bCs/>
        </w:rPr>
        <w:t>.1</w:t>
      </w:r>
      <w:r w:rsidRPr="00875FBD">
        <w:t xml:space="preserve"> </w:t>
      </w:r>
      <w:r w:rsidRPr="00875FBD">
        <w:rPr>
          <w:b/>
          <w:bCs/>
        </w:rPr>
        <w:t>Define some specifications seismic structures</w:t>
      </w:r>
    </w:p>
    <w:p w14:paraId="6ED4B60A" w14:textId="3DD2D410" w:rsidR="00692375" w:rsidRDefault="00875FBD" w:rsidP="00932386">
      <w:pPr>
        <w:pStyle w:val="BodyText"/>
        <w:ind w:firstLine="720"/>
      </w:pPr>
      <w:r>
        <w:t xml:space="preserve">The behavior of structural members according to the curve of force-deformation under a </w:t>
      </w:r>
      <w:r w:rsidR="009B4B98">
        <w:t>c</w:t>
      </w:r>
      <w:r>
        <w:t>ontrolled force or controlled deformation can be classified by force and are introduced based on three different behaviors including ductile, semi-ductile</w:t>
      </w:r>
      <w:r w:rsidR="00694599">
        <w:t>,</w:t>
      </w:r>
      <w:r>
        <w:t xml:space="preserve"> and brittle behavior. Ductile behavior is a kind that its structure in that area is elastic, but brittle behavior is that structures are low with great difficulty and the distance between the stress and the yield </w:t>
      </w:r>
      <w:r w:rsidR="007E059B">
        <w:fldChar w:fldCharType="begin" w:fldLock="1"/>
      </w:r>
      <w:r w:rsidR="00B56E05">
        <w:instrText>ADDIN CSL_CITATION {"citationItems":[{"id":"ITEM-1","itemData":{"DOI":"Clinical Trial Multicenter Study Randomized Controlled Trial Research Support, Non-U.S. Gov't","ISSN":"0098-7484 (Print) 0098-7484 (Linking)","abstract":"OBJECTIVE: To evaluate the effect of catheter tunneling on internal jugular catheter-related sepsis in critically ill patients. DESIGN: A prospective randomized controlled study involving 3 intensive care units (ICUs), stratified by number of catheter lumina (1 or 2) and center. SETTING: The 10-bed medical-surgical and 10-bed surgical ICUs at Saint Joseph Hospital and 8-bed surgical ICU at Clinique de la Defense, Paris, France. PATIENTS: Every patient older than 18 years admitted to the ICUs between March 1, 1993, and July 17,1996, who required a jugular venous catheter for more than 48 hours. INTERVENTION: Random allocation to tunneled or nontunneled catheters. MEASUREMENTS: Times to occurrence of systemic catheter-related sepsis, catheter-related septicemia, or a quantitative catheter-tip culture with a cutoff of 103 colony-forming units per milliliter. RESULTS: A total of 241 patients were randomized. Ten patients in whom jugular puncture was not achieved were subsequently excluded. The proportion of patients receiving mechanical ventilation (87%) and mean+/-SD age (65+/-4 years), Simplified Acute Physiologic Score (13.3+/-4.9), Organ System Failure score (1.5+/-1.0), and duration of catheterization (8.7+/-5.0 days) were similar in both groups. Taking into account the first 231 catheters (114 nontunneled [control], 117 tunneled), we found that tunnelization decreased catheter-related sepsis (odds ratio [OR], 0.33; 95% confidence interval [CI], 0.13-0.83; P=.02), catheter-related septicemia (OR, 0.23; 95% CI, 0.07-0.81; P=.02), and, though not statistically significant, positive quantitative tip-culture rate (OR, 0.62; 95% CI, 0.35-1.10; P=.10). These results were slightly modified after adjustment on parameters either imbalanced between both groups (duration of catheter placement and cancer at admission) or prognostic (insertion by a resident, use of antibiotics at catheter insertion, cancer, and sex). CONCLUSION: The incidence of internal jugular catheter-related infections in critically ill patients can be reduced by using subcutaneous tunnelization.","author":[{"dropping-particle":"","family":"Abubakri","given":"Kamran","non-dropping-particle":"","parse-names":false,"suffix":""}],"id":"ITEM-1","issue":"5","issued":{"date-parts":[["2016"]]},"page":"1155-1157","title":"Investigation of the Behavior of Steel Shear Walls Using Finite Elements Analysis","type":"article-journal","volume":"6"},"uris":["http://www.mendeley.com/documents/?uuid=2a3485ad-0fef-4b9f-93ee-24651394ea18","http://www.mendeley.com/documents/?uuid=d6f4ec58-619a-4544-b729-5e637c3f5050"]}],"mendeley":{"formattedCitation":"(Abubakri 2016)","plainTextFormattedCitation":"(Abubakri 2016)","previouslyFormattedCitation":"(Abubakri 2016)"},"properties":{"noteIndex":0},"schema":"https://github.com/citation-style-language/schema/raw/master/csl-citation.json"}</w:instrText>
      </w:r>
      <w:r w:rsidR="007E059B">
        <w:fldChar w:fldCharType="separate"/>
      </w:r>
      <w:r w:rsidR="00B56E05" w:rsidRPr="00B56E05">
        <w:rPr>
          <w:noProof/>
        </w:rPr>
        <w:t>(Abubakri 2016)</w:t>
      </w:r>
      <w:r w:rsidR="007E059B">
        <w:fldChar w:fldCharType="end"/>
      </w:r>
      <w:r w:rsidR="007E059B">
        <w:t>.</w:t>
      </w:r>
    </w:p>
    <w:p w14:paraId="6AA81ECF" w14:textId="4A4842BF" w:rsidR="00875FBD" w:rsidRDefault="00875FBD" w:rsidP="00932386">
      <w:pPr>
        <w:pStyle w:val="BodyText"/>
        <w:ind w:firstLine="720"/>
      </w:pPr>
      <w:r>
        <w:t xml:space="preserve">Ductile structures where the gap between the end and yield stress is high and structures in the elastic area will continue to transport by a nonlinear behavior. Nonlinear deformation allows the structures less power compared to the linear elastic structure against </w:t>
      </w:r>
      <w:r w:rsidR="009B4B98">
        <w:t>earthquake, in</w:t>
      </w:r>
      <w:r>
        <w:t xml:space="preserve"> Figure 1 pushover curve load-</w:t>
      </w:r>
      <w:r w:rsidR="009B4B98">
        <w:t>displacement curve</w:t>
      </w:r>
      <w:r>
        <w:t xml:space="preserve"> is drawn to a structure.</w:t>
      </w:r>
    </w:p>
    <w:p w14:paraId="172A2A2C" w14:textId="1CF8B859" w:rsidR="00D61526" w:rsidRDefault="00D61526" w:rsidP="00495BDC">
      <w:pPr>
        <w:pStyle w:val="BodyText"/>
        <w:ind w:firstLine="720"/>
      </w:pPr>
      <w:r w:rsidRPr="00D61526">
        <w:t xml:space="preserve">Pushover analysis is a non-linear static analysis of the structure under lateral loads increasing and determining diagrams of load-displacement shift with a curve of the structural capacity of the quantities of base shear and lateral displacement that is usually used a reference level point for drawing the graph. </w:t>
      </w:r>
      <w:r w:rsidR="00495BDC">
        <w:t xml:space="preserve">Comparing to dynamical analysis, this method includes some more approximations. The dynamical method </w:t>
      </w:r>
      <w:r w:rsidR="00B56E05">
        <w:t>can</w:t>
      </w:r>
      <w:r w:rsidR="00495BDC">
        <w:t xml:space="preserve"> analyze various behavior of structures such under various kind of loading, such as earthquake</w:t>
      </w:r>
      <w:r w:rsidR="00B56E05">
        <w:t>s</w:t>
      </w:r>
      <w:r w:rsidR="00495BDC">
        <w:t>, wind or considering some accidental failures in structures such as progressive collapse,</w:t>
      </w:r>
      <w:r w:rsidR="00495BDC">
        <w:fldChar w:fldCharType="begin" w:fldLock="1"/>
      </w:r>
      <w:r w:rsidR="00B56E05">
        <w:instrText>ADDIN CSL_CITATION {"citationItems":[{"id":"ITEM-1","itemData":{"abstract":"Progressive collapse is a phenomenon in which a small localized damage spreads in different parts of the structure, and may damage the entire structure or a large part of it. Since the members in space structures only resist axial forces, these structures are more vulnerable to progressive collapse. One of the important factors in behaviour of these structures is the distribution of restraints. In this study, the effect of the configuration of supports on the resistance of double layer braced barrel vaults to progressive failure has been evaluated. To this end, five double layer braced barrel vault with height of 6.20 (m), covering area of 30 × 30 (m2 ), and different support arrangement was designed. Then, critical members were identified for each load combination. By removing critical members, dynamic load was applied to the structure and its behaviour was evaluated using nonlinear time histories analysis. Both nonlinear behaviour of materials and nonlinear geometric behaviour of members are considered in numerical simulation of models. Final responses show that the failure of members with higher stress ratio, results more dynamic force on structure which may cause progressive failure. However, eliminating members with lower stress ratio don’t cause progressive deterioration in structure. Furthermore, density of restraints has a great effect on the behaviour of double layer braced barrel vault and finding alternative stable path after removal of critical member","author":[{"dropping-particle":"","family":"Mousavi","given":"Seyedamin.","non-dropping-particle":"","parse-names":false,"suffix":""},{"dropping-particle":"","family":"Najafpour","given":"Rahmatelah","non-dropping-particle":"","parse-names":false,"suffix":""},{"dropping-particle":"","family":"Sheidaii","given":"Mohammadreza","non-dropping-particle":"","parse-names":false,"suffix":""}],"container-title":"International Academic Institute for Science and Technology","id":"ITEM-1","issue":"1","issued":{"date-parts":[["2019"]]},"page":"26-38","title":"Investigating the effect of restraints' configuration on resistance of double layer braced barrel vaults to Progressive collapse","type":"article-journal","volume":"6"},"uris":["http://www.mendeley.com/documents/?uuid=51e7cec0-11e1-36f7-9c51-d4270ca9aa6c","http://www.mendeley.com/documents/?uuid=b61c5eec-a77a-4d75-875c-70006e44336e"]}],"mendeley":{"formattedCitation":"(Mousavi, Najafpour, and Sheidaii 2019)","plainTextFormattedCitation":"(Mousavi, Najafpour, and Sheidaii 2019)","previouslyFormattedCitation":"(Mousavi, Najafpour, and Sheidaii 2019)"},"properties":{"noteIndex":0},"schema":"https://github.com/citation-style-language/schema/raw/master/csl-citation.json"}</w:instrText>
      </w:r>
      <w:r w:rsidR="00495BDC">
        <w:fldChar w:fldCharType="separate"/>
      </w:r>
      <w:r w:rsidR="00B56E05" w:rsidRPr="00B56E05">
        <w:rPr>
          <w:noProof/>
        </w:rPr>
        <w:t>(Mousavi, Najafpour, and Sheidaii 2019)</w:t>
      </w:r>
      <w:r w:rsidR="00495BDC">
        <w:fldChar w:fldCharType="end"/>
      </w:r>
      <w:r w:rsidR="00495BDC">
        <w:t>. However,  pushover</w:t>
      </w:r>
      <w:r w:rsidR="00713B1C">
        <w:t xml:space="preserve"> analysis </w:t>
      </w:r>
      <w:r w:rsidR="00495BDC">
        <w:t xml:space="preserve">also </w:t>
      </w:r>
      <w:r w:rsidR="00713B1C">
        <w:t>can provide reliable performance of the structure</w:t>
      </w:r>
      <w:r w:rsidR="00F04132">
        <w:t>,</w:t>
      </w:r>
      <w:r w:rsidR="00F04132" w:rsidRPr="00F04132">
        <w:t xml:space="preserve"> </w:t>
      </w:r>
      <w:r w:rsidR="00F04132">
        <w:fldChar w:fldCharType="begin" w:fldLock="1"/>
      </w:r>
      <w:r w:rsidR="00B56E05">
        <w:instrText>ADDIN CSL_CITATION {"citationItems":[{"id":"ITEM-1","itemData":{"author":[{"dropping-particle":"","family":"Mousavi","given":"Seyedamin","non-dropping-particle":"","parse-names":false,"suffix":""},{"dropping-particle":"","family":"Samadi","given":"Ali","non-dropping-particle":"","parse-names":false,"suffix":""},{"dropping-particle":"","family":"Azizpour","given":"Omid","non-dropping-particle":"","parse-names":false,"suffix":""}],"container-title":"Journal of Emerging Technologies and Innovative Research","id":"ITEM-1","issue":"6","issued":{"date-parts":[["2019"]]},"page":"271-276","title":"Assessing the Behavior of Concrete Moment Frames Reinforced with High-Strength Steel Rebar","type":"article-journal","volume":"6"},"uris":["http://www.mendeley.com/documents/?uuid=65720320-5e35-4890-88b3-cf2f8b446379"]}],"mendeley":{"formattedCitation":"(Mousavi, Samadi, and Azizpour 2019)","plainTextFormattedCitation":"(Mousavi, Samadi, and Azizpour 2019)","previouslyFormattedCitation":"(Mousavi, Samadi, and Azizpour 2019)"},"properties":{"noteIndex":0},"schema":"https://github.com/citation-style-language/schema/raw/master/csl-citation.json"}</w:instrText>
      </w:r>
      <w:r w:rsidR="00F04132">
        <w:fldChar w:fldCharType="separate"/>
      </w:r>
      <w:r w:rsidR="00B56E05" w:rsidRPr="00B56E05">
        <w:rPr>
          <w:noProof/>
        </w:rPr>
        <w:t>(Mousavi, Samadi, and Azizpour 2019)</w:t>
      </w:r>
      <w:r w:rsidR="00F04132">
        <w:fldChar w:fldCharType="end"/>
      </w:r>
      <w:r w:rsidR="00713B1C">
        <w:t>. For example, Mousavi et al.</w:t>
      </w:r>
      <w:r w:rsidR="008775C1">
        <w:t xml:space="preserve"> </w:t>
      </w:r>
      <w:r w:rsidR="00713B1C">
        <w:t xml:space="preserve">used this method to investigate the ductility of concrete frames reinforced with high resistant steel bars. Utilizing pushover analysis, they successfully showed that using </w:t>
      </w:r>
      <w:r w:rsidR="006162B9">
        <w:t xml:space="preserve">non-standard </w:t>
      </w:r>
      <w:r w:rsidR="00713B1C">
        <w:t>high-strength steel r</w:t>
      </w:r>
      <w:r w:rsidR="006162B9">
        <w:t xml:space="preserve">ebar can reduce the ductility </w:t>
      </w:r>
      <w:r w:rsidR="006162B9">
        <w:lastRenderedPageBreak/>
        <w:t xml:space="preserve">of the frames. </w:t>
      </w:r>
      <w:r w:rsidR="00F04132">
        <w:t xml:space="preserve">In another research, they used pushover analysis to study the effect of geometric parameters on response reduction factor (R) of steel special truss moment frames (STMF), </w:t>
      </w:r>
      <w:r w:rsidR="00F04132">
        <w:fldChar w:fldCharType="begin" w:fldLock="1"/>
      </w:r>
      <w:r w:rsidR="00B56E05">
        <w:instrText>ADDIN CSL_CITATION {"citationItems":[{"id":"ITEM-1","itemData":{"ISSN":"2395-0056","abstract":"One of the laterally resistant structural system is special truss moment frame (STMF). This system is similar to other conventional moment frames, but the difference is in using truss beams instead of beams with prismatic cross-section. Since the truss beams depth is usually high, they are more resistant to bending moment compared to other beams. When the forces are applied laterally, the high strength of truss beams in bending can cause plastic hinge in the columns, which is undesirable; because it can cause instability in the structure. In order to prevent the formation of plastic hinge in the beams, a zone in the middle of the truss beams is considered which is called a special segment. The members of this special segment are responsible for yielding to lateral loads and prevent the spread of plastic hinges to other structural members. In other words, the special segment acts like a fuse and prevents the failure of other structural members. In this paper, the geometric parameters of truss beam in the special segment and its effects on the overall behavior of structures have been investigated. The geometric variables considered in this research are the length of special segment, the depth of truss beam, the number of vertical members in the special segment; these variables are in the ranges determined by ASIC Code. The results of nonlinear static analysis showed that structure's behavior is more sensitive to changes in the length of the special segment than other factors, and variation in the length of special segment can have significant effects on its strength, rigidity and ductility of the structure.","author":[{"dropping-particle":"","family":"Mousavi","given":"Seyedamin","non-dropping-particle":"","parse-names":false,"suffix":""},{"dropping-particle":"","family":"Keramat","given":"Amir","non-dropping-particle":"","parse-names":false,"suffix":""},{"dropping-particle":"","family":"Shekasteband","given":"Behzad","non-dropping-particle":"","parse-names":false,"suffix":""}],"container-title":"International Research Journal of Engineering and Technology","id":"ITEM-1","issue":"7","issued":{"date-parts":[["2019"]]},"page":"1566-1573","title":"Investigation of the Effect of Geometric Parameters on Behavior of Special Truss Moment Frames","type":"article-journal","volume":"6"},"uris":["http://www.mendeley.com/documents/?uuid=27f52c46-59d4-3582-95aa-1471b33b9caf","http://www.mendeley.com/documents/?uuid=23b01004-d08a-426e-a538-612a6b98aff4"]}],"mendeley":{"formattedCitation":"(Mousavi, Keramat, and Shekasteband 2019)","plainTextFormattedCitation":"(Mousavi, Keramat, and Shekasteband 2019)","previouslyFormattedCitation":"(Mousavi, Keramat, and Shekasteband 2019)"},"properties":{"noteIndex":0},"schema":"https://github.com/citation-style-language/schema/raw/master/csl-citation.json"}</w:instrText>
      </w:r>
      <w:r w:rsidR="00F04132">
        <w:fldChar w:fldCharType="separate"/>
      </w:r>
      <w:r w:rsidR="00B56E05" w:rsidRPr="00B56E05">
        <w:rPr>
          <w:noProof/>
        </w:rPr>
        <w:t>(Mousavi, Keramat, and Shekasteband 2019)</w:t>
      </w:r>
      <w:r w:rsidR="00F04132">
        <w:fldChar w:fldCharType="end"/>
      </w:r>
      <w:r w:rsidR="00F04132">
        <w:t xml:space="preserve">. </w:t>
      </w:r>
      <w:r w:rsidR="00232054">
        <w:t xml:space="preserve">In this study the pushover curves are idealized to bilinear curves in a way that Mousavi et al. used in their research. </w:t>
      </w:r>
      <w:r w:rsidR="00B56E05">
        <w:t>The d</w:t>
      </w:r>
      <w:r>
        <w:t>uctility coefficient (μ) is the structural capacity to withstand non-elastic and plastic deformations without collapsing structures. According to this description, it can be stated that the maximum displacement of non-linear structures (</w:t>
      </w:r>
      <w:proofErr w:type="spellStart"/>
      <w:r>
        <w:t>Δmax</w:t>
      </w:r>
      <w:proofErr w:type="spellEnd"/>
      <w:r>
        <w:t>) to shift of yield point (</w:t>
      </w:r>
      <w:proofErr w:type="spellStart"/>
      <w:r>
        <w:t>Δy</w:t>
      </w:r>
      <w:proofErr w:type="spellEnd"/>
      <w:r>
        <w:t>) is the coefficient of plasticity</w:t>
      </w:r>
      <w:r w:rsidR="00CE4989">
        <w:t xml:space="preserve"> as show</w:t>
      </w:r>
      <w:r w:rsidR="007B63C9">
        <w:t>n</w:t>
      </w:r>
      <w:r w:rsidR="00CE4989">
        <w:t xml:space="preserve"> in Eq 1</w:t>
      </w:r>
      <w:r>
        <w:t>.</w:t>
      </w:r>
    </w:p>
    <w:p w14:paraId="0FC9FFA0" w14:textId="77777777" w:rsidR="00CE4989" w:rsidRDefault="00CE4989" w:rsidP="00932386">
      <w:pPr>
        <w:pStyle w:val="BodyText"/>
        <w:ind w:firstLine="720"/>
      </w:pPr>
    </w:p>
    <w:p w14:paraId="47A0A177" w14:textId="32B5DE75" w:rsidR="00D61526" w:rsidRDefault="00D61526" w:rsidP="00CE4989">
      <w:pPr>
        <w:pStyle w:val="BodyText"/>
        <w:jc w:val="center"/>
      </w:pPr>
      <m:oMath>
        <m:r>
          <w:rPr>
            <w:rFonts w:ascii="Cambria Math" w:hAnsi="Cambria Math"/>
          </w:rPr>
          <m:t>µ=</m:t>
        </m:r>
        <m:f>
          <m:fPr>
            <m:ctrlPr>
              <w:rPr>
                <w:rFonts w:ascii="Cambria Math" w:hAnsi="Cambria Math"/>
                <w:i/>
              </w:rPr>
            </m:ctrlPr>
          </m:fPr>
          <m:num>
            <m:r>
              <w:rPr>
                <w:rFonts w:ascii="Cambria Math" w:hAnsi="Cambria Math"/>
              </w:rPr>
              <m:t>Δmax</m:t>
            </m:r>
          </m:num>
          <m:den>
            <m:r>
              <w:rPr>
                <w:rFonts w:ascii="Cambria Math" w:hAnsi="Cambria Math"/>
              </w:rPr>
              <m:t>Δy</m:t>
            </m:r>
          </m:den>
        </m:f>
      </m:oMath>
      <w:r w:rsidR="00CE4989">
        <w:t xml:space="preserve">                       (1)</w:t>
      </w:r>
    </w:p>
    <w:p w14:paraId="752B4461" w14:textId="5673B1BC" w:rsidR="00875FBD" w:rsidRDefault="00875FBD" w:rsidP="00875FBD">
      <w:pPr>
        <w:pStyle w:val="BodyText"/>
        <w:jc w:val="center"/>
      </w:pPr>
      <w:r>
        <w:rPr>
          <w:noProof/>
          <w:lang w:eastAsia="en-US"/>
        </w:rPr>
        <w:drawing>
          <wp:inline distT="0" distB="0" distL="0" distR="0" wp14:anchorId="366A4C2E" wp14:editId="5C53D0F0">
            <wp:extent cx="3466465"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465" cy="1924050"/>
                    </a:xfrm>
                    <a:prstGeom prst="rect">
                      <a:avLst/>
                    </a:prstGeom>
                    <a:noFill/>
                  </pic:spPr>
                </pic:pic>
              </a:graphicData>
            </a:graphic>
          </wp:inline>
        </w:drawing>
      </w:r>
    </w:p>
    <w:p w14:paraId="20370A0E" w14:textId="1D889FCD" w:rsidR="00875FBD" w:rsidRDefault="00875FBD" w:rsidP="00875FBD">
      <w:pPr>
        <w:pStyle w:val="BodyText"/>
        <w:jc w:val="center"/>
      </w:pPr>
      <w:r>
        <w:t xml:space="preserve">Figure </w:t>
      </w:r>
      <w:r w:rsidRPr="00875FBD">
        <w:t>1</w:t>
      </w:r>
      <w:r w:rsidR="00B42002">
        <w:t xml:space="preserve"> </w:t>
      </w:r>
      <w:r w:rsidRPr="00875FBD">
        <w:t xml:space="preserve">Pushover load-displacement curve of a sample of structures </w:t>
      </w:r>
      <w:r w:rsidR="000D05E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0D05EC">
        <w:fldChar w:fldCharType="separate"/>
      </w:r>
      <w:r w:rsidR="00B56E05" w:rsidRPr="00B56E05">
        <w:rPr>
          <w:noProof/>
        </w:rPr>
        <w:t>(Mondet and Bumann 2007)</w:t>
      </w:r>
      <w:r w:rsidR="000D05EC">
        <w:fldChar w:fldCharType="end"/>
      </w:r>
    </w:p>
    <w:p w14:paraId="35B3FC5E" w14:textId="77777777" w:rsidR="00580B4B" w:rsidRDefault="00580B4B" w:rsidP="00875FBD">
      <w:pPr>
        <w:pStyle w:val="BodyText"/>
        <w:jc w:val="center"/>
      </w:pPr>
    </w:p>
    <w:p w14:paraId="30505AC8" w14:textId="581DD731" w:rsidR="00875FBD" w:rsidRDefault="00B56E05" w:rsidP="000D4D26">
      <w:pPr>
        <w:pStyle w:val="BodyText"/>
        <w:ind w:firstLine="0"/>
      </w:pPr>
      <w:r>
        <w:t>The a</w:t>
      </w:r>
      <w:r w:rsidR="00875FBD" w:rsidRPr="00875FBD">
        <w:t>dded resistance coefficient of the shear panel is a factor of resistance in structural design codes, and a structure is tolerated more than designed resistance, and it is the</w:t>
      </w:r>
      <w:r w:rsidR="00875FBD">
        <w:t xml:space="preserve"> ratio </w:t>
      </w:r>
      <w:r w:rsidR="00875FBD" w:rsidRPr="00875FBD">
        <w:t>of ultimate strength to yield strength panel</w:t>
      </w:r>
      <w:r w:rsidR="00CE4989">
        <w:t xml:space="preserve"> as illustrated in Eq 2</w:t>
      </w:r>
      <w:r w:rsidR="00D75386">
        <w:t xml:space="preserve"> </w:t>
      </w:r>
      <w:r w:rsidR="00D75386">
        <w:fldChar w:fldCharType="begin" w:fldLock="1"/>
      </w:r>
      <w:r>
        <w:instrText>ADDIN CSL_CITATION {"citationItems":[{"id":"ITEM-1","itemData":{"author":[{"dropping-particle":"","family":"Alimohammadi","given":"Hossein","non-dropping-particle":"","parse-names":false,"suffix":""},{"dropping-particle":"","family":"Lotfollahi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(IRJET)","id":"ITEM-1","issue":"8","issued":{"date-parts":[["2019"]]},"page":"1358-1362","title":"Study on the Effect of the Concentric Brace and Lightweight Shear Steel Wall on Seismic Behavior of Lightweight Steel Structures","type":"article-journal","volume":"6"},"uris":["http://www.mendeley.com/documents/?uuid=b5287d00-2a42-401c-b824-e6d6faecab3b","http://www.mendeley.com/documents/?uuid=c582bf8d-2998-42e4-8b73-a7aabe1eeac4"]}],"mendeley":{"formattedCitation":"(Alimohammadi and Lotfollahi Yaghin 2019)","plainTextFormattedCitation":"(Alimohammadi and Lotfollahi Yaghin 2019)","previouslyFormattedCitation":"(Alimohammadi and Lotfollahi Yaghin 2019)"},"properties":{"noteIndex":0},"schema":"https://github.com/citation-style-language/schema/raw/master/csl-citation.json"}</w:instrText>
      </w:r>
      <w:r w:rsidR="00D75386">
        <w:fldChar w:fldCharType="separate"/>
      </w:r>
      <w:r w:rsidRPr="00B56E05">
        <w:rPr>
          <w:noProof/>
        </w:rPr>
        <w:t>(Alimohammadi and Lotfollahi Yaghin 2019)</w:t>
      </w:r>
      <w:r w:rsidR="00D75386">
        <w:fldChar w:fldCharType="end"/>
      </w:r>
      <w:r w:rsidR="00875FBD">
        <w:t>.</w:t>
      </w:r>
    </w:p>
    <w:p w14:paraId="0112A1EA" w14:textId="77777777" w:rsidR="00A34897" w:rsidRDefault="00A34897" w:rsidP="00932386">
      <w:pPr>
        <w:pStyle w:val="BodyText"/>
        <w:ind w:firstLine="720"/>
      </w:pPr>
    </w:p>
    <w:p w14:paraId="32FF40E7" w14:textId="2A538F94" w:rsidR="009B4B98" w:rsidRDefault="009B4B98" w:rsidP="00CE4989">
      <w:pPr>
        <w:pStyle w:val="BodyText"/>
        <w:jc w:val="center"/>
      </w:pPr>
      <m:oMath>
        <m:r>
          <w:rPr>
            <w:rFonts w:ascii="Cambria Math" w:hAnsi="Cambria Math"/>
          </w:rPr>
          <m:t>Ω=</m:t>
        </m:r>
        <m:f>
          <m:fPr>
            <m:ctrlPr>
              <w:rPr>
                <w:rFonts w:ascii="Cambria Math" w:hAnsi="Cambria Math"/>
                <w:i/>
              </w:rPr>
            </m:ctrlPr>
          </m:fPr>
          <m:num>
            <m:r>
              <w:rPr>
                <w:rFonts w:ascii="Cambria Math" w:hAnsi="Cambria Math"/>
              </w:rPr>
              <m:t>Vu</m:t>
            </m:r>
          </m:num>
          <m:den>
            <m:r>
              <w:rPr>
                <w:rFonts w:ascii="Cambria Math" w:hAnsi="Cambria Math"/>
              </w:rPr>
              <m:t>Vy</m:t>
            </m:r>
          </m:den>
        </m:f>
      </m:oMath>
      <w:r w:rsidR="00CE4989">
        <w:t xml:space="preserve">                      (2)</w:t>
      </w:r>
    </w:p>
    <w:p w14:paraId="564ABC43" w14:textId="77777777" w:rsidR="00CE4989" w:rsidRDefault="00CE4989" w:rsidP="00875FBD">
      <w:pPr>
        <w:jc w:val="both"/>
        <w:rPr>
          <w:b/>
          <w:bCs/>
        </w:rPr>
      </w:pPr>
    </w:p>
    <w:p w14:paraId="7FB2F273" w14:textId="519EDB2A" w:rsidR="00875FBD" w:rsidRDefault="00875FBD" w:rsidP="00875FBD">
      <w:pPr>
        <w:jc w:val="both"/>
      </w:pPr>
      <w:r>
        <w:rPr>
          <w:b/>
          <w:bCs/>
        </w:rPr>
        <w:t>2</w:t>
      </w:r>
      <w:r w:rsidRPr="00875FBD">
        <w:rPr>
          <w:b/>
          <w:bCs/>
        </w:rPr>
        <w:t>.</w:t>
      </w:r>
      <w:r>
        <w:rPr>
          <w:b/>
          <w:bCs/>
        </w:rPr>
        <w:t>2</w:t>
      </w:r>
      <w:r w:rsidRPr="00875FBD">
        <w:t xml:space="preserve"> </w:t>
      </w:r>
      <w:r w:rsidRPr="00875FBD">
        <w:rPr>
          <w:b/>
          <w:bCs/>
        </w:rPr>
        <w:t xml:space="preserve">Necessity of seismic designing based on performance </w:t>
      </w:r>
    </w:p>
    <w:p w14:paraId="1E8BCC64" w14:textId="16CBEA2F" w:rsidR="00875FBD" w:rsidRDefault="00875FBD" w:rsidP="00932386">
      <w:pPr>
        <w:pStyle w:val="BodyText"/>
        <w:ind w:firstLine="720"/>
      </w:pPr>
      <w:r>
        <w:t xml:space="preserve">Earthquake engineering has been set under fundamental changes because of various reasons. Promotion of knowledge about earthquakes, land movements and structural properties as well as the results obtained from recent earthquakes in the United States and Japan led to losing the properties and played </w:t>
      </w:r>
      <w:r w:rsidR="00B56E05">
        <w:t>an</w:t>
      </w:r>
      <w:r>
        <w:t xml:space="preserve"> important role </w:t>
      </w:r>
      <w:r w:rsidR="00B56E05">
        <w:t>in</w:t>
      </w:r>
      <w:r>
        <w:t xml:space="preserve"> the changes. From the most important reasons is that in the existing method of designing the procedures the following cases are not sufficiently and logically addressed: 1) The purpose of the designer for a logical explanation of the laws that they had used to make the decision, 2) What the owners asked to judge the costs and benefits of making the resistant building against earthquakes, </w:t>
      </w:r>
      <w:r w:rsidR="009B4B98">
        <w:t xml:space="preserve">and </w:t>
      </w:r>
      <w:r>
        <w:t>3) The needs of society to make conscious intentions based on stochastic seismic demand acted by shaking the land and uncertain seismic capacities in existing and modern buildings.</w:t>
      </w:r>
    </w:p>
    <w:p w14:paraId="742CE893" w14:textId="770937D9" w:rsidR="00875FBD" w:rsidRDefault="00875FBD" w:rsidP="00932386">
      <w:pPr>
        <w:pStyle w:val="BodyText"/>
        <w:ind w:firstLine="720"/>
      </w:pPr>
      <w:r>
        <w:t>As a result of the severe earthquake, significant damages have been applied to the structures due to the non-elastic behavior of the building. That is why</w:t>
      </w:r>
      <w:r w:rsidR="00EB6CF6">
        <w:t>,</w:t>
      </w:r>
      <w:r>
        <w:t xml:space="preserve"> according to the force-displacement in place, the structure caused by an intense earthquake. After passing into a non-elastic range at first</w:t>
      </w:r>
      <w:r w:rsidR="00694599">
        <w:t>,</w:t>
      </w:r>
      <w:r>
        <w:t xml:space="preserve"> it is entered into an area with partial resistance changes in the strength and bent forms that have a close relationship with the damages</w:t>
      </w:r>
      <w:r w:rsidR="009B4B98">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r w:rsidR="001808FC">
        <w:t>.</w:t>
      </w:r>
    </w:p>
    <w:p w14:paraId="3CC1A98B" w14:textId="1A249A48" w:rsidR="00875FBD" w:rsidRDefault="00875FBD" w:rsidP="00932386">
      <w:pPr>
        <w:pStyle w:val="BodyText"/>
        <w:ind w:firstLine="720"/>
      </w:pPr>
      <w:r>
        <w:t xml:space="preserve">In </w:t>
      </w:r>
      <w:r w:rsidR="009B4B98">
        <w:t>p</w:t>
      </w:r>
      <w:r>
        <w:t>erformance-</w:t>
      </w:r>
      <w:r w:rsidR="009B4B98">
        <w:t>b</w:t>
      </w:r>
      <w:r>
        <w:t xml:space="preserve">ased </w:t>
      </w:r>
      <w:r w:rsidR="009B4B98">
        <w:t>d</w:t>
      </w:r>
      <w:r>
        <w:t>esign, the performance of non-linear structural components was examined. This may be because of specifying the more actual behavior of structures than before, in case of the occurrence of a specified earthquake.</w:t>
      </w:r>
      <w:r w:rsidR="009B4B98">
        <w:t xml:space="preserve"> </w:t>
      </w:r>
      <w:r>
        <w:t>Perhaps the most important reason for the importance of discussion about performance-based seismic design is depended on the type of initiative encouragement for the development of methods to enhance the performance. In the current guidelines, this procedure or encouragement to be initiative does not exist. The reason for this is that new concepts do not apply to a strict and closed framework of such guidelines</w:t>
      </w:r>
      <w:r w:rsidR="009B4B98">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r w:rsidR="001808FC">
        <w:t>.</w:t>
      </w:r>
    </w:p>
    <w:p w14:paraId="0D147F97" w14:textId="77777777" w:rsidR="00CE4989" w:rsidRDefault="00CE4989" w:rsidP="00875FBD">
      <w:pPr>
        <w:jc w:val="both"/>
        <w:rPr>
          <w:b/>
          <w:bCs/>
        </w:rPr>
      </w:pPr>
    </w:p>
    <w:p w14:paraId="21751820" w14:textId="0C2546A9" w:rsidR="00875FBD" w:rsidRDefault="00875FBD" w:rsidP="00875FBD">
      <w:pPr>
        <w:jc w:val="both"/>
      </w:pPr>
      <w:r>
        <w:rPr>
          <w:b/>
          <w:bCs/>
        </w:rPr>
        <w:t>2</w:t>
      </w:r>
      <w:r w:rsidRPr="00875FBD">
        <w:rPr>
          <w:b/>
          <w:bCs/>
        </w:rPr>
        <w:t>.</w:t>
      </w:r>
      <w:r>
        <w:rPr>
          <w:b/>
          <w:bCs/>
        </w:rPr>
        <w:t>3</w:t>
      </w:r>
      <w:r w:rsidRPr="00875FBD">
        <w:t xml:space="preserve"> </w:t>
      </w:r>
      <w:r w:rsidRPr="00875FBD">
        <w:rPr>
          <w:b/>
          <w:bCs/>
        </w:rPr>
        <w:t>Objectives Regarding Performance Levels in Structures</w:t>
      </w:r>
    </w:p>
    <w:p w14:paraId="7C0D3317" w14:textId="13871C20" w:rsidR="00875FBD" w:rsidRDefault="00875FBD" w:rsidP="00932386">
      <w:pPr>
        <w:pStyle w:val="BodyText"/>
        <w:ind w:firstLine="720"/>
      </w:pPr>
      <w:r>
        <w:t xml:space="preserve">The essence of </w:t>
      </w:r>
      <w:r w:rsidR="00EB6CF6">
        <w:t>the</w:t>
      </w:r>
      <w:r>
        <w:t xml:space="preserve"> concept </w:t>
      </w:r>
      <w:r w:rsidR="00EB6CF6">
        <w:t>of</w:t>
      </w:r>
      <w:r>
        <w:t xml:space="preserve"> performance-based </w:t>
      </w:r>
      <w:r w:rsidR="00EB6CF6">
        <w:t>design requires</w:t>
      </w:r>
      <w:r>
        <w:t xml:space="preserve"> defining the multiple levels of performance defined the target (losses), and it is expected that the structure under certain intensity earthquake to reach the level or at least it does not exceed these levels. A performance objective is to identify the desired performance level of the building in every level of earthquake designed and assigned. About a building, design performance objectives should be determined according to the reasons</w:t>
      </w:r>
      <w:r w:rsidR="009B4B98">
        <w:t xml:space="preserve"> such as</w:t>
      </w:r>
      <w:r>
        <w:t xml:space="preserve"> 1) Usage of the buildings, 2) The importance of building in terms of the activities associated with it, 3) Economic considerations, including costs related to repair the buildings and make use of the building to create a break in building operation,</w:t>
      </w:r>
      <w:r w:rsidR="00C75ED0">
        <w:t xml:space="preserve"> and</w:t>
      </w:r>
      <w:r>
        <w:t xml:space="preserve"> 4) The value of building as a historical or cultural work</w:t>
      </w:r>
      <w:r w:rsidR="009B4B98">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p>
    <w:p w14:paraId="5BE31954" w14:textId="1C4297E7" w:rsidR="00CE4989" w:rsidRDefault="00875FBD" w:rsidP="001808FC">
      <w:pPr>
        <w:pStyle w:val="BodyText"/>
        <w:ind w:firstLine="720"/>
      </w:pPr>
      <w:r>
        <w:t>Therefore, performance objectives determine the seismic performance of the structure</w:t>
      </w:r>
      <w:r w:rsidR="00EB6CF6">
        <w:t>,</w:t>
      </w:r>
      <w:r>
        <w:t xml:space="preserve"> and the seismic performance is defined by the performance levels of the maximum allowable amount of damage to the structure for determining an earthquake. Besides, the aim of the operation may be considering the different scenarios for several seismic damages in which case it is defined as a dual and multi-purpose. As indicated </w:t>
      </w:r>
      <w:r w:rsidR="00B56E05">
        <w:t xml:space="preserve">by </w:t>
      </w:r>
      <w:r>
        <w:t xml:space="preserve">the purpose of performance, an earthquake engineer can select </w:t>
      </w:r>
      <w:r w:rsidR="007B63C9">
        <w:t xml:space="preserve">the </w:t>
      </w:r>
      <w:r>
        <w:t>seismic design and determine the acceptable criteria of non-structural and structural evaluation</w:t>
      </w:r>
      <w:r w:rsidR="009B4B98">
        <w:t xml:space="preserve"> </w:t>
      </w:r>
      <w:r w:rsidR="001808FC">
        <w:fldChar w:fldCharType="begin" w:fldLock="1"/>
      </w:r>
      <w:r w:rsidR="00B56E05">
        <w:instrText>ADDIN CSL_CITATION {"citationItems":[{"id":"ITEM-1","itemData":{"URL":"https://www.irmi.com/articles/expert-commentary/performance-based-seismic-design","accessed":{"date-parts":[["2019","8","28"]]},"id":"ITEM-1","issued":{"date-parts":[["0"]]},"title":"Performance Based Seismic Design | Expert Commentary | IRMI.com","type":"webpage"},"uris":["http://www.mendeley.com/documents/?uuid=4fdae617-18b3-3dfe-ae9c-9f4c9381160f","http://www.mendeley.com/documents/?uuid=5b078beb-55a6-4299-b8d4-51816cbf9ece"]}],"mendeley":{"formattedCitation":"(“Performance Based Seismic Design | Expert Commentary | IRMI.Com” n.d.)","plainTextFormattedCitation":"(“Performance Based Seismic Design | Expert Commentary | IRMI.Com” n.d.)","previouslyFormattedCitation":"(“Performance Based Seismic Design | Expert Commentary | IRMI.Com” n.d.)"},"properties":{"noteIndex":0},"schema":"https://github.com/citation-style-language/schema/raw/master/csl-citation.json"}</w:instrText>
      </w:r>
      <w:r w:rsidR="001808FC">
        <w:fldChar w:fldCharType="separate"/>
      </w:r>
      <w:r w:rsidR="00B56E05" w:rsidRPr="00B56E05">
        <w:rPr>
          <w:noProof/>
        </w:rPr>
        <w:t>(“Performance Based Seismic Design | Expert Commentary | IRMI.Com” n.d.)</w:t>
      </w:r>
      <w:r w:rsidR="001808FC">
        <w:fldChar w:fldCharType="end"/>
      </w:r>
      <w:r w:rsidR="001808FC">
        <w:t>.</w:t>
      </w:r>
    </w:p>
    <w:p w14:paraId="17279017" w14:textId="77777777" w:rsidR="001808FC" w:rsidRDefault="001808FC" w:rsidP="001808FC">
      <w:pPr>
        <w:pStyle w:val="BodyText"/>
        <w:ind w:firstLine="720"/>
        <w:rPr>
          <w:b/>
          <w:bCs/>
        </w:rPr>
      </w:pPr>
    </w:p>
    <w:p w14:paraId="354E7075" w14:textId="666F6E30" w:rsidR="00875FBD" w:rsidRDefault="00875FBD" w:rsidP="00875FBD">
      <w:pPr>
        <w:jc w:val="both"/>
      </w:pPr>
      <w:r>
        <w:rPr>
          <w:b/>
          <w:bCs/>
        </w:rPr>
        <w:lastRenderedPageBreak/>
        <w:t>2</w:t>
      </w:r>
      <w:r w:rsidRPr="00875FBD">
        <w:rPr>
          <w:b/>
          <w:bCs/>
        </w:rPr>
        <w:t>.</w:t>
      </w:r>
      <w:r>
        <w:rPr>
          <w:b/>
          <w:bCs/>
        </w:rPr>
        <w:t>4</w:t>
      </w:r>
      <w:r w:rsidRPr="00875FBD">
        <w:t xml:space="preserve"> </w:t>
      </w:r>
      <w:r w:rsidRPr="00875FBD">
        <w:rPr>
          <w:b/>
          <w:bCs/>
        </w:rPr>
        <w:t>The Principle Levels of Operation of Structures</w:t>
      </w:r>
    </w:p>
    <w:p w14:paraId="6012625C" w14:textId="1FE780F7" w:rsidR="00875FBD" w:rsidRDefault="00C75ED0" w:rsidP="00932386">
      <w:pPr>
        <w:pStyle w:val="BodyText"/>
        <w:ind w:firstLine="720"/>
      </w:pPr>
      <w:r>
        <w:t xml:space="preserve">The principle levels of operation of structures consist of: </w:t>
      </w:r>
      <w:r w:rsidR="00875FBD">
        <w:t>1) Immediate Occupancy</w:t>
      </w:r>
      <w:r>
        <w:t xml:space="preserve"> (IO)</w:t>
      </w:r>
      <w:r w:rsidR="00875FBD">
        <w:t>: any disorder in serving the policy of structures has not I have been made, 2)</w:t>
      </w:r>
      <w:r>
        <w:t xml:space="preserve"> </w:t>
      </w:r>
      <w:r w:rsidR="00875FBD">
        <w:t>Life Safety</w:t>
      </w:r>
      <w:r>
        <w:t xml:space="preserve"> (LS)</w:t>
      </w:r>
      <w:r w:rsidR="00875FBD">
        <w:t xml:space="preserve">: </w:t>
      </w:r>
      <w:r>
        <w:t>t</w:t>
      </w:r>
      <w:r w:rsidR="00875FBD">
        <w:t>he purpose of preserving the lives of the families and communities and structures may not be available after the earthquake,</w:t>
      </w:r>
      <w:r>
        <w:t xml:space="preserve"> and</w:t>
      </w:r>
      <w:r w:rsidR="00875FBD">
        <w:t xml:space="preserve"> 3) Collapse Prevention</w:t>
      </w:r>
      <w:r>
        <w:t xml:space="preserve"> (CP)</w:t>
      </w:r>
      <w:r w:rsidR="00875FBD">
        <w:t xml:space="preserve">: </w:t>
      </w:r>
      <w:r>
        <w:t>t</w:t>
      </w:r>
      <w:r w:rsidR="00875FBD">
        <w:t>here is a limited risk of loss of lives</w:t>
      </w:r>
      <w:r>
        <w:t xml:space="preserve">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r w:rsidR="00875FBD">
        <w:t>.</w:t>
      </w:r>
      <w:r>
        <w:t xml:space="preserve"> </w:t>
      </w:r>
      <w:r w:rsidR="00875FBD">
        <w:t>In Figure 2, the concept of performance levels of the structures has been shown.</w:t>
      </w:r>
    </w:p>
    <w:p w14:paraId="7279433D" w14:textId="77777777" w:rsidR="00580B4B" w:rsidRDefault="00580B4B" w:rsidP="00580B4B">
      <w:pPr>
        <w:pStyle w:val="Heading1"/>
        <w:numPr>
          <w:ilvl w:val="0"/>
          <w:numId w:val="1"/>
        </w:numPr>
        <w:jc w:val="left"/>
      </w:pPr>
      <w:r w:rsidRPr="00875FBD">
        <w:rPr>
          <w:b/>
        </w:rPr>
        <w:t xml:space="preserve">Analysis of Panel Design </w:t>
      </w:r>
      <w:r>
        <w:rPr>
          <w:b/>
        </w:rPr>
        <w:t>b</w:t>
      </w:r>
      <w:r w:rsidRPr="00875FBD">
        <w:rPr>
          <w:b/>
        </w:rPr>
        <w:t>y Abaqus Software</w:t>
      </w:r>
    </w:p>
    <w:p w14:paraId="31157345" w14:textId="271FEBEA" w:rsidR="00580B4B" w:rsidRDefault="00580B4B" w:rsidP="00580B4B">
      <w:pPr>
        <w:pStyle w:val="BodyText"/>
      </w:pPr>
      <w:r>
        <w:t xml:space="preserve">Abaqus as a general application software having the most advanced two-Dimensional </w:t>
      </w:r>
      <w:r w:rsidR="00F731A6">
        <w:fldChar w:fldCharType="begin" w:fldLock="1"/>
      </w:r>
      <w:r w:rsidR="00B56E05">
        <w:instrText>ADDIN CSL_CITATION {"citationItems":[{"id":"ITEM-1","itemData":{"DOI":"https://trid.trb.org/view/1572248","author":[{"dropping-particle":"","family":"Alimohammadi","given":"Hossein","non-dropping-particle":"","parse-names":false,"suffix":""},{"dropping-particle":"","family":"Abu-Farsakh","given":"Murad","non-dropping-particle":"","parse-names":false,"suffix":""}],"container-title":"Transportation Research Board","id":"ITEM-1","issued":{"date-parts":[["2019"]]},"title":"Finite Element Parametric Study on Rutting Performance of Geosynthetic Reinforced Flexible Pavements","type":"article-journal","volume":"98"},"uris":["http://www.mendeley.com/documents/?uuid=5077b348-23ee-3ba1-bff3-48cf7176e281"]},{"id":"ITEM-2","itemData":{"DOI":"https://doi.org/10.31224/osf.io/fjym3","author":[{"dropping-particle":"","family":"Alimohammadi","given":"Hossein","non-dropping-particle":"","parse-names":false,"suffix":""},{"dropping-particle":"","family":"Yashmi Dastjerdi","given":"Keyvan","non-dropping-particle":"","parse-names":false,"suffix":""},{"dropping-particle":"","family":"Lotfollahi Yaghin","given":"Mohammadali","non-dropping-particle":"","parse-names":false,"suffix":""}],"container-title":"Engineering Archive (engrxiv)","id":"ITEM-2","issued":{"date-parts":[["2019"]]},"page":"1-10","title":"The study of progressive collapse in dual systems","type":"article-journal"},"uris":["http://www.mendeley.com/documents/?uuid=fec8c25f-2c86-425f-b560-fb4f6d3101bf"]},{"id":"ITEM-3","itemData":{"author":[{"dropping-particle":"","family":"Alimohammadi","given":"Hossein","non-dropping-particle":"","parse-names":false,"suffix":""}],"container-title":"International Journal of Engineering and Applied Sciences","id":"ITEM-3","issue":"7","issued":{"date-parts":[["2019"]]},"title":"Finite element analysis of a Piezoelectric layered plate with different materials","type":"article-journal","volume":"6"},"uris":["http://www.mendeley.com/documents/?uuid=058d059c-af7c-4779-ab2e-99d8f9b19e10"]},{"id":"ITEM-4","itemData":{"author":[{"dropping-particle":"","family":"Alimohammadi","given":"Hossein","non-dropping-particle":"","parse-names":false,"suffix":""},{"dropping-particle":"","family":"Lotfollahi Yaghin","given":"Mohammadali","non-dropping-particle":"","parse-names":false,"suffix":""}],"container-title":"International Research Journal of Engineering and Technology (IRJET)","id":"ITEM-4","issue":"8","issued":{"date-parts":[["2019"]]},"page":"1358-1362","title":"Study on the Effect of the Concentric Brace and Lightweight Shear Steel Wall on Seismic Behavior of Lightweight Steel Structures","type":"article-journal","volume":"6"},"uris":["http://www.mendeley.com/documents/?uuid=c582bf8d-2998-42e4-8b73-a7aabe1eeac4"]}],"mendeley":{"formattedCitation":"(Alimohammadi and Abu-Farsakh 2019; Alimohammadi, Yashmi Dastjerdi, and Lotfollahi Yaghin 2019; Alimohammadi 2019; Alimohammadi and Lotfollahi Yaghin 2019)","plainTextFormattedCitation":"(Alimohammadi and Abu-Farsakh 2019; Alimohammadi, Yashmi Dastjerdi, and Lotfollahi Yaghin 2019; Alimohammadi 2019; Alimohammadi and Lotfollahi Yaghin 2019)","previouslyFormattedCitation":"(Alimohammadi and Abu-Farsakh 2019; Alimohammadi, Yashmi Dastjerdi, and Lotfollahi Yaghin 2019; Alimohammadi 2019; Alimohammadi and Lotfollahi Yaghin 2019)"},"properties":{"noteIndex":0},"schema":"https://github.com/citation-style-language/schema/raw/master/csl-citation.json"}</w:instrText>
      </w:r>
      <w:r w:rsidR="00F731A6">
        <w:fldChar w:fldCharType="separate"/>
      </w:r>
      <w:r w:rsidR="00B56E05" w:rsidRPr="00B56E05">
        <w:rPr>
          <w:noProof/>
        </w:rPr>
        <w:t>(Alimohammadi and Abu-Farsakh 2019; Alimohammadi, Yashmi Dastjerdi, and Lotfollahi Yaghin 2019; Alimohammadi 2019; Alimohammadi and Lotfollahi Yaghin 2019)</w:t>
      </w:r>
      <w:r w:rsidR="00F731A6">
        <w:fldChar w:fldCharType="end"/>
      </w:r>
      <w:r w:rsidR="00F731A6">
        <w:t xml:space="preserve"> </w:t>
      </w:r>
      <w:r>
        <w:t>and three-dimensional structural analysis methods are used for pushover analysis. According to the static analysis of the capabilities of Abaqus program of the pushover, the user can use this kind of analysis to be simple and quick for two- dimensional and three-dimensional structures based on the method presented in FEMA-273 and ATC-40 as well. Figure 3 shows a general view of a shear wall without modeled holes in Abaqus Software.</w:t>
      </w:r>
    </w:p>
    <w:p w14:paraId="6D6FBB81" w14:textId="77777777" w:rsidR="00580B4B" w:rsidRDefault="00580B4B" w:rsidP="00C75ED0">
      <w:pPr>
        <w:pStyle w:val="BodyText"/>
      </w:pPr>
    </w:p>
    <w:p w14:paraId="0AB2D77E" w14:textId="3CB0B6F0" w:rsidR="00875FBD" w:rsidRDefault="00875FBD" w:rsidP="00875FBD">
      <w:pPr>
        <w:pStyle w:val="BodyText"/>
        <w:jc w:val="center"/>
      </w:pPr>
      <w:r>
        <w:rPr>
          <w:noProof/>
          <w:lang w:eastAsia="en-US"/>
        </w:rPr>
        <w:drawing>
          <wp:inline distT="0" distB="0" distL="0" distR="0" wp14:anchorId="6266D733" wp14:editId="14DFDB24">
            <wp:extent cx="3343275" cy="1933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JPG"/>
                    <pic:cNvPicPr/>
                  </pic:nvPicPr>
                  <pic:blipFill>
                    <a:blip r:embed="rId9">
                      <a:extLst>
                        <a:ext uri="{28A0092B-C50C-407E-A947-70E740481C1C}">
                          <a14:useLocalDpi xmlns:a14="http://schemas.microsoft.com/office/drawing/2010/main" val="0"/>
                        </a:ext>
                      </a:extLst>
                    </a:blip>
                    <a:stretch>
                      <a:fillRect/>
                    </a:stretch>
                  </pic:blipFill>
                  <pic:spPr>
                    <a:xfrm>
                      <a:off x="0" y="0"/>
                      <a:ext cx="3343275" cy="1933575"/>
                    </a:xfrm>
                    <a:prstGeom prst="rect">
                      <a:avLst/>
                    </a:prstGeom>
                  </pic:spPr>
                </pic:pic>
              </a:graphicData>
            </a:graphic>
          </wp:inline>
        </w:drawing>
      </w:r>
    </w:p>
    <w:p w14:paraId="7ED60D47" w14:textId="5E665642" w:rsidR="00875FBD" w:rsidRDefault="00875FBD" w:rsidP="00C75ED0">
      <w:pPr>
        <w:pStyle w:val="BodyText"/>
        <w:jc w:val="center"/>
      </w:pPr>
      <w:r w:rsidRPr="00875FBD">
        <w:t>Figure 2</w:t>
      </w:r>
      <w:r w:rsidR="00B42002">
        <w:t xml:space="preserve"> </w:t>
      </w:r>
      <w:r w:rsidRPr="00875FBD">
        <w:t xml:space="preserve">Pushover Curve of the </w:t>
      </w:r>
      <w:r w:rsidR="00C75ED0">
        <w:t>p</w:t>
      </w:r>
      <w:r w:rsidRPr="00875FBD">
        <w:t xml:space="preserve">erformance of </w:t>
      </w:r>
      <w:r w:rsidR="00C75ED0">
        <w:t>s</w:t>
      </w:r>
      <w:r w:rsidRPr="00875FBD">
        <w:t xml:space="preserve">tructures </w:t>
      </w:r>
      <w:r w:rsidR="001808FC">
        <w:fldChar w:fldCharType="begin" w:fldLock="1"/>
      </w:r>
      <w:r w:rsidR="00B56E05">
        <w:instrText>ADDIN CSL_CITATION {"citationItems":[{"id":"ITEM-1","itemData":{"abstract":"Modern design codes for conventional buildings introduce displacement based methods in earthquake analysis as an alternative to the traditional force based design. For new reinforced concrete buildings the so-called “capacity de- sign” controls the plastic hinges and the failure mechanism. For existing buildings the displacement based analysis also called “pushover analysis” allows to evaluate the structural behaviour above the yield limits. These tools support the best-estimate assessment of the seismic response and therefore help to reduce unnecessary conservatism. The designers and reviewers of nuclear power plant buildings have been reluctant so far to introduce displace- ment based methods, mainly because the design specifications require that the structures remain within their elastic limits for design load combinations. Plastic and permanent displacements are in most cases not tolerated. However, for future evaluations of existing buildings, the displacement based method is considered to provide a tool for more realistic as- sessments, namely in cases where the failure mechanism is of interest and where it can be defined and controlled in a plausible manner. Typical potential applications are expected to be - the assessment of realistic safety margins, - the impact assessment of increased seismic input or - the fragility analysis for reinforced concrete buildings. This paper demonstrates the practical application of the displacement based analysis with a case study: A se- lected auxiliary building of a nuclear power plant (NPP) in Switzerland is investigated. The yield limits of the reinforced concrete walls and the horizontal displacements above the elastic range are quantified up to the ultimate state of struc- tural failure. As a result of this innovative analysis the safety margin - so called compliance factor - related to failure is estimated. As an additional benefit, the results can be used for alternative fragility assessments within the probabilistic safety assessment PSA or for the evaluation of increased seismic input spectra from updated seismic hazard assessments.","author":[{"dropping-particle":"","family":"Mondet","given":"Yves","non-dropping-particle":"","parse-names":false,"suffix":""},{"dropping-particle":"","family":"Bumann","given":"Urs","non-dropping-particle":"","parse-names":false,"suffix":""}],"container-title":"SMiRT 19","id":"ITEM-1","issued":{"date-parts":[["2007"]]},"page":"1-8","title":"Pushover Analysis for the Assessment of Seismic Safety Margins of Auxiliary Buildings","type":"article-journal"},"uris":["http://www.mendeley.com/documents/?uuid=98495e80-e633-41ca-808b-105875d3175c","http://www.mendeley.com/documents/?uuid=e66177a3-c428-4d1c-9c60-06402cc95337"]}],"mendeley":{"formattedCitation":"(Mondet and Bumann 2007)","plainTextFormattedCitation":"(Mondet and Bumann 2007)","previouslyFormattedCitation":"(Mondet and Bumann 2007)"},"properties":{"noteIndex":0},"schema":"https://github.com/citation-style-language/schema/raw/master/csl-citation.json"}</w:instrText>
      </w:r>
      <w:r w:rsidR="001808FC">
        <w:fldChar w:fldCharType="separate"/>
      </w:r>
      <w:r w:rsidR="00B56E05" w:rsidRPr="00B56E05">
        <w:rPr>
          <w:noProof/>
        </w:rPr>
        <w:t>(Mondet and Bumann 2007)</w:t>
      </w:r>
      <w:r w:rsidR="001808FC">
        <w:fldChar w:fldCharType="end"/>
      </w:r>
    </w:p>
    <w:p w14:paraId="6111E4F9" w14:textId="77777777" w:rsidR="00580B4B" w:rsidRDefault="00580B4B" w:rsidP="00C75ED0">
      <w:pPr>
        <w:pStyle w:val="BodyText"/>
        <w:jc w:val="center"/>
      </w:pPr>
    </w:p>
    <w:p w14:paraId="438362E0" w14:textId="5D11FEE1" w:rsidR="00875FBD" w:rsidRDefault="00875FBD" w:rsidP="00875FBD">
      <w:pPr>
        <w:pStyle w:val="BodyText"/>
        <w:jc w:val="center"/>
      </w:pPr>
      <w:r>
        <w:rPr>
          <w:noProof/>
          <w:lang w:eastAsia="en-US"/>
        </w:rPr>
        <w:drawing>
          <wp:inline distT="0" distB="0" distL="0" distR="0" wp14:anchorId="7D6FEAFF" wp14:editId="3B275CAD">
            <wp:extent cx="3200400" cy="20154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453" cy="2033069"/>
                    </a:xfrm>
                    <a:prstGeom prst="rect">
                      <a:avLst/>
                    </a:prstGeom>
                    <a:noFill/>
                  </pic:spPr>
                </pic:pic>
              </a:graphicData>
            </a:graphic>
          </wp:inline>
        </w:drawing>
      </w:r>
    </w:p>
    <w:p w14:paraId="37E4EA60" w14:textId="445C2ACC" w:rsidR="00875FBD" w:rsidRDefault="00875FBD" w:rsidP="00875FBD">
      <w:pPr>
        <w:pStyle w:val="BodyText"/>
        <w:jc w:val="center"/>
      </w:pPr>
      <w:r w:rsidRPr="00875FBD">
        <w:t>Figure 3 A general view of a shear wall without modeled holes in Abaqus Software</w:t>
      </w:r>
    </w:p>
    <w:p w14:paraId="07C8A9D2" w14:textId="747D88F8" w:rsidR="00875FBD" w:rsidRPr="00875FBD" w:rsidRDefault="00875FBD" w:rsidP="00875FBD">
      <w:pPr>
        <w:pStyle w:val="Heading1"/>
        <w:numPr>
          <w:ilvl w:val="0"/>
          <w:numId w:val="1"/>
        </w:numPr>
        <w:jc w:val="both"/>
        <w:rPr>
          <w:b/>
        </w:rPr>
      </w:pPr>
      <w:r w:rsidRPr="00875FBD">
        <w:rPr>
          <w:b/>
        </w:rPr>
        <w:t>Material   properties, Dimensions   of   shear walls   and   openings in   Abaqus</w:t>
      </w:r>
      <w:r>
        <w:rPr>
          <w:b/>
        </w:rPr>
        <w:t xml:space="preserve"> </w:t>
      </w:r>
      <w:r w:rsidRPr="00875FBD">
        <w:rPr>
          <w:b/>
        </w:rPr>
        <w:t>Software Model</w:t>
      </w:r>
    </w:p>
    <w:p w14:paraId="74C6CE70" w14:textId="353585C4" w:rsidR="00875FBD" w:rsidRDefault="00875FBD">
      <w:pPr>
        <w:pStyle w:val="BodyText"/>
      </w:pPr>
      <w:r w:rsidRPr="00875FBD">
        <w:t>As shown in Figures 4 to 6, a 3D shear wall structure is a representative of the lateral system to be modeled in this study with the Abaqus application, and the results have been evaluated</w:t>
      </w:r>
      <w:r>
        <w:t>.</w:t>
      </w:r>
    </w:p>
    <w:p w14:paraId="615992A8" w14:textId="77777777" w:rsidR="00B42002" w:rsidRDefault="00B42002">
      <w:pPr>
        <w:pStyle w:val="BodyText"/>
      </w:pPr>
    </w:p>
    <w:p w14:paraId="5FE7027D" w14:textId="2DA46843" w:rsidR="00875FBD" w:rsidRDefault="00875FBD" w:rsidP="00875FBD">
      <w:pPr>
        <w:pStyle w:val="BodyText"/>
        <w:jc w:val="center"/>
      </w:pPr>
      <w:r>
        <w:rPr>
          <w:noProof/>
          <w:lang w:eastAsia="en-US"/>
        </w:rPr>
        <w:drawing>
          <wp:inline distT="0" distB="0" distL="0" distR="0" wp14:anchorId="6DDCDF26" wp14:editId="1D4494DC">
            <wp:extent cx="3152140" cy="15142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52140" cy="1514263"/>
                    </a:xfrm>
                    <a:prstGeom prst="rect">
                      <a:avLst/>
                    </a:prstGeom>
                    <a:noFill/>
                  </pic:spPr>
                </pic:pic>
              </a:graphicData>
            </a:graphic>
          </wp:inline>
        </w:drawing>
      </w:r>
    </w:p>
    <w:p w14:paraId="016D638A" w14:textId="701B2499" w:rsidR="00875FBD" w:rsidRDefault="00875FBD" w:rsidP="00C75ED0">
      <w:pPr>
        <w:pStyle w:val="BodyText"/>
        <w:jc w:val="center"/>
      </w:pPr>
      <w:r w:rsidRPr="00875FBD">
        <w:t>Figure 4</w:t>
      </w:r>
      <w:r w:rsidR="00B42002">
        <w:t xml:space="preserve"> </w:t>
      </w:r>
      <w:r w:rsidRPr="00875FBD">
        <w:t>An overview of shear walls with square openings in the Abaqus Software Model</w:t>
      </w:r>
    </w:p>
    <w:p w14:paraId="5C57F3EC" w14:textId="77777777" w:rsidR="00B42002" w:rsidRDefault="00B42002" w:rsidP="00C75ED0">
      <w:pPr>
        <w:pStyle w:val="BodyText"/>
        <w:jc w:val="center"/>
      </w:pPr>
    </w:p>
    <w:p w14:paraId="63DBA9A2" w14:textId="11640E77" w:rsidR="00875FBD" w:rsidRDefault="00875FBD" w:rsidP="00875FBD">
      <w:pPr>
        <w:pStyle w:val="BodyText"/>
        <w:jc w:val="center"/>
      </w:pPr>
      <w:r>
        <w:rPr>
          <w:noProof/>
          <w:lang w:eastAsia="en-US"/>
        </w:rPr>
        <w:lastRenderedPageBreak/>
        <w:drawing>
          <wp:inline distT="0" distB="0" distL="0" distR="0" wp14:anchorId="002C5744" wp14:editId="4C8D1291">
            <wp:extent cx="3114040" cy="14932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114040" cy="1493282"/>
                    </a:xfrm>
                    <a:prstGeom prst="rect">
                      <a:avLst/>
                    </a:prstGeom>
                    <a:noFill/>
                  </pic:spPr>
                </pic:pic>
              </a:graphicData>
            </a:graphic>
          </wp:inline>
        </w:drawing>
      </w:r>
    </w:p>
    <w:p w14:paraId="29846042" w14:textId="61B147FC" w:rsidR="00875FBD" w:rsidRDefault="00875FBD" w:rsidP="00C75ED0">
      <w:pPr>
        <w:pStyle w:val="BodyText"/>
        <w:jc w:val="center"/>
      </w:pPr>
      <w:r w:rsidRPr="00875FBD">
        <w:t>Figure 5 An overview of shear wall with a circular opening in the Abaqus Software Model</w:t>
      </w:r>
    </w:p>
    <w:p w14:paraId="45C512AD" w14:textId="5D6EDB3A" w:rsidR="00875FBD" w:rsidRDefault="00875FBD" w:rsidP="00875FBD">
      <w:pPr>
        <w:pStyle w:val="BodyText"/>
        <w:jc w:val="center"/>
      </w:pPr>
      <w:r>
        <w:rPr>
          <w:noProof/>
          <w:lang w:eastAsia="en-US"/>
        </w:rPr>
        <w:drawing>
          <wp:inline distT="0" distB="0" distL="0" distR="0" wp14:anchorId="618E2B69" wp14:editId="4A2DE32C">
            <wp:extent cx="3180715" cy="156245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80715" cy="1562456"/>
                    </a:xfrm>
                    <a:prstGeom prst="rect">
                      <a:avLst/>
                    </a:prstGeom>
                    <a:noFill/>
                  </pic:spPr>
                </pic:pic>
              </a:graphicData>
            </a:graphic>
          </wp:inline>
        </w:drawing>
      </w:r>
    </w:p>
    <w:p w14:paraId="0987FB06" w14:textId="771E8D21" w:rsidR="00875FBD" w:rsidRDefault="00875FBD" w:rsidP="00C75ED0">
      <w:pPr>
        <w:pStyle w:val="BodyText"/>
        <w:jc w:val="center"/>
      </w:pPr>
      <w:r w:rsidRPr="00875FBD">
        <w:t>Figure 6 An overview of shear wall with a rectangular opening in the Abaqus Software Model</w:t>
      </w:r>
    </w:p>
    <w:p w14:paraId="6A192E1C" w14:textId="77777777" w:rsidR="00B42002" w:rsidRDefault="00B42002" w:rsidP="00C75ED0">
      <w:pPr>
        <w:pStyle w:val="BodyText"/>
        <w:jc w:val="center"/>
      </w:pPr>
    </w:p>
    <w:p w14:paraId="77829C64" w14:textId="102BDA5E" w:rsidR="00875FBD" w:rsidRDefault="00875FBD" w:rsidP="00875FBD">
      <w:pPr>
        <w:pStyle w:val="BodyText"/>
      </w:pPr>
      <w:r>
        <w:t xml:space="preserve">For the longitudinal reinforcement and the transverse reinforcement in the form of Ø16 @ 30cm and distance of two networks to each other is 19 cm, and wall thickness is 35 cm. Dimensions of columns around shear walls 40 x  40 and their yokes, in the beginning, is equal to 10 cm and then increases 15 cm. the height of </w:t>
      </w:r>
      <w:r w:rsidR="00EB6CF6">
        <w:t xml:space="preserve">the </w:t>
      </w:r>
      <w:r>
        <w:t xml:space="preserve">wall is 3 meters, and the beam over </w:t>
      </w:r>
      <w:r w:rsidR="00694599">
        <w:t xml:space="preserve">the </w:t>
      </w:r>
      <w:r>
        <w:t xml:space="preserve">wall is of 30 x 40. The height of </w:t>
      </w:r>
      <w:r w:rsidR="007B63C9">
        <w:t xml:space="preserve">the </w:t>
      </w:r>
      <w:r>
        <w:t xml:space="preserve">designed wall is 6 meters. The analysis is intended to consider moving to 10 cm in the plastic (non-linear) area. All models will be account </w:t>
      </w:r>
      <w:r w:rsidR="00B56E05">
        <w:t xml:space="preserve">for </w:t>
      </w:r>
      <w:r>
        <w:t>by a displacement of 10 cm. The opening level is constant in all models equal to one-third of the wall surface area of 6 square meters. In table 1 the Size of openings in shear walls ha</w:t>
      </w:r>
      <w:r w:rsidR="00EB6CF6">
        <w:t>s</w:t>
      </w:r>
      <w:r>
        <w:t xml:space="preserve"> shown.</w:t>
      </w:r>
    </w:p>
    <w:p w14:paraId="7EFAB87F" w14:textId="77777777" w:rsidR="00B42002" w:rsidRDefault="00B42002" w:rsidP="00875FBD">
      <w:pPr>
        <w:pStyle w:val="BodyText"/>
      </w:pPr>
    </w:p>
    <w:p w14:paraId="18F3C5CD" w14:textId="0E710F41" w:rsidR="00875FBD" w:rsidRDefault="00875FBD" w:rsidP="00875FBD">
      <w:pPr>
        <w:pStyle w:val="BodyText"/>
        <w:jc w:val="center"/>
      </w:pPr>
      <w:r w:rsidRPr="00875FBD">
        <w:t>Table 1</w:t>
      </w:r>
      <w:r w:rsidR="00B42002">
        <w:t xml:space="preserve"> </w:t>
      </w:r>
      <w:r w:rsidRPr="00875FBD">
        <w:t>Size of openings in shear walls</w:t>
      </w:r>
    </w:p>
    <w:tbl>
      <w:tblPr>
        <w:tblStyle w:val="TableGrid"/>
        <w:tblW w:w="0" w:type="auto"/>
        <w:jc w:val="center"/>
        <w:tblLook w:val="04A0" w:firstRow="1" w:lastRow="0" w:firstColumn="1" w:lastColumn="0" w:noHBand="0" w:noVBand="1"/>
      </w:tblPr>
      <w:tblGrid>
        <w:gridCol w:w="540"/>
        <w:gridCol w:w="1440"/>
        <w:gridCol w:w="1620"/>
      </w:tblGrid>
      <w:tr w:rsidR="00875FBD" w14:paraId="6FF1DD57" w14:textId="77777777" w:rsidTr="0004439F">
        <w:trPr>
          <w:jc w:val="center"/>
        </w:trPr>
        <w:tc>
          <w:tcPr>
            <w:tcW w:w="540" w:type="dxa"/>
          </w:tcPr>
          <w:p w14:paraId="5B159436" w14:textId="1BFCA914" w:rsidR="00875FBD" w:rsidRPr="00C75693" w:rsidRDefault="00875FBD" w:rsidP="00875FBD">
            <w:pPr>
              <w:pStyle w:val="BodyText"/>
              <w:ind w:firstLine="0"/>
              <w:jc w:val="center"/>
              <w:rPr>
                <w:spacing w:val="1"/>
                <w:w w:val="99"/>
              </w:rPr>
            </w:pPr>
            <w:r w:rsidRPr="00C75693">
              <w:rPr>
                <w:spacing w:val="1"/>
                <w:w w:val="99"/>
              </w:rPr>
              <w:t>No.</w:t>
            </w:r>
          </w:p>
        </w:tc>
        <w:tc>
          <w:tcPr>
            <w:tcW w:w="1440" w:type="dxa"/>
          </w:tcPr>
          <w:p w14:paraId="65E3CF14" w14:textId="43027828" w:rsidR="00875FBD" w:rsidRPr="00C75693" w:rsidRDefault="00875FBD" w:rsidP="00875FBD">
            <w:pPr>
              <w:pStyle w:val="BodyText"/>
              <w:ind w:firstLine="0"/>
              <w:jc w:val="center"/>
              <w:rPr>
                <w:spacing w:val="1"/>
                <w:w w:val="99"/>
              </w:rPr>
            </w:pPr>
            <w:r w:rsidRPr="00C75693">
              <w:rPr>
                <w:spacing w:val="1"/>
                <w:w w:val="99"/>
              </w:rPr>
              <w:t>Section names</w:t>
            </w:r>
          </w:p>
        </w:tc>
        <w:tc>
          <w:tcPr>
            <w:tcW w:w="1620" w:type="dxa"/>
          </w:tcPr>
          <w:p w14:paraId="6F8C2EF2" w14:textId="247E0EC3" w:rsidR="00875FBD" w:rsidRPr="00C75693" w:rsidRDefault="00EB6CF6" w:rsidP="00875FBD">
            <w:pPr>
              <w:pStyle w:val="BodyText"/>
              <w:ind w:firstLine="0"/>
              <w:rPr>
                <w:spacing w:val="1"/>
                <w:w w:val="99"/>
              </w:rPr>
            </w:pPr>
            <w:r w:rsidRPr="00C75693">
              <w:rPr>
                <w:spacing w:val="1"/>
                <w:w w:val="99"/>
              </w:rPr>
              <w:t>The d</w:t>
            </w:r>
            <w:r w:rsidR="00875FBD" w:rsidRPr="00C75693">
              <w:rPr>
                <w:spacing w:val="1"/>
                <w:w w:val="99"/>
              </w:rPr>
              <w:t>imension of opening (mm)</w:t>
            </w:r>
          </w:p>
        </w:tc>
      </w:tr>
      <w:tr w:rsidR="00875FBD" w14:paraId="03933F98" w14:textId="77777777" w:rsidTr="0004439F">
        <w:trPr>
          <w:jc w:val="center"/>
        </w:trPr>
        <w:tc>
          <w:tcPr>
            <w:tcW w:w="540" w:type="dxa"/>
          </w:tcPr>
          <w:p w14:paraId="2CC5544F" w14:textId="46EF2ADA" w:rsidR="00875FBD" w:rsidRPr="00C75693" w:rsidRDefault="00875FBD" w:rsidP="00875FBD">
            <w:pPr>
              <w:pStyle w:val="BodyText"/>
              <w:ind w:firstLine="0"/>
              <w:jc w:val="center"/>
              <w:rPr>
                <w:spacing w:val="1"/>
                <w:w w:val="99"/>
              </w:rPr>
            </w:pPr>
            <w:r w:rsidRPr="00C75693">
              <w:rPr>
                <w:spacing w:val="1"/>
                <w:w w:val="99"/>
              </w:rPr>
              <w:t>1</w:t>
            </w:r>
          </w:p>
        </w:tc>
        <w:tc>
          <w:tcPr>
            <w:tcW w:w="1440" w:type="dxa"/>
            <w:tcBorders>
              <w:top w:val="single" w:sz="5" w:space="0" w:color="000000"/>
              <w:left w:val="single" w:sz="5" w:space="0" w:color="000000"/>
              <w:bottom w:val="single" w:sz="5" w:space="0" w:color="000000"/>
              <w:right w:val="single" w:sz="5" w:space="0" w:color="000000"/>
            </w:tcBorders>
          </w:tcPr>
          <w:p w14:paraId="29401E5C" w14:textId="4CF545D2" w:rsidR="00875FBD" w:rsidRPr="00C75693" w:rsidRDefault="00875FBD" w:rsidP="00875FBD">
            <w:pPr>
              <w:pStyle w:val="BodyText"/>
              <w:ind w:firstLine="0"/>
              <w:jc w:val="center"/>
              <w:rPr>
                <w:spacing w:val="1"/>
                <w:w w:val="99"/>
              </w:rPr>
            </w:pPr>
            <w:r w:rsidRPr="00C75693">
              <w:rPr>
                <w:spacing w:val="1"/>
                <w:w w:val="99"/>
              </w:rPr>
              <w:t>Wall</w:t>
            </w:r>
          </w:p>
        </w:tc>
        <w:tc>
          <w:tcPr>
            <w:tcW w:w="1620" w:type="dxa"/>
            <w:tcBorders>
              <w:top w:val="single" w:sz="5" w:space="0" w:color="000000"/>
              <w:left w:val="single" w:sz="5" w:space="0" w:color="000000"/>
              <w:bottom w:val="single" w:sz="5" w:space="0" w:color="000000"/>
              <w:right w:val="single" w:sz="5" w:space="0" w:color="000000"/>
            </w:tcBorders>
          </w:tcPr>
          <w:p w14:paraId="1BD98A16" w14:textId="4D24F86F" w:rsidR="00875FBD" w:rsidRPr="00C75693" w:rsidRDefault="00875FBD" w:rsidP="00875FBD">
            <w:pPr>
              <w:pStyle w:val="BodyText"/>
              <w:ind w:firstLine="0"/>
              <w:jc w:val="center"/>
              <w:rPr>
                <w:spacing w:val="1"/>
                <w:w w:val="99"/>
              </w:rPr>
            </w:pPr>
            <w:r w:rsidRPr="00C75693">
              <w:rPr>
                <w:spacing w:val="1"/>
                <w:w w:val="99"/>
              </w:rPr>
              <w:t>0</w:t>
            </w:r>
          </w:p>
        </w:tc>
      </w:tr>
      <w:tr w:rsidR="00875FBD" w14:paraId="517C1C01" w14:textId="77777777" w:rsidTr="0004439F">
        <w:trPr>
          <w:jc w:val="center"/>
        </w:trPr>
        <w:tc>
          <w:tcPr>
            <w:tcW w:w="540" w:type="dxa"/>
          </w:tcPr>
          <w:p w14:paraId="42FB5647" w14:textId="604BBBB8" w:rsidR="00875FBD" w:rsidRPr="00C75693" w:rsidRDefault="00875FBD" w:rsidP="00875FBD">
            <w:pPr>
              <w:pStyle w:val="BodyText"/>
              <w:ind w:firstLine="0"/>
              <w:jc w:val="center"/>
              <w:rPr>
                <w:spacing w:val="1"/>
                <w:w w:val="99"/>
              </w:rPr>
            </w:pPr>
            <w:r w:rsidRPr="00C75693">
              <w:rPr>
                <w:spacing w:val="1"/>
                <w:w w:val="99"/>
              </w:rPr>
              <w:t>2</w:t>
            </w:r>
          </w:p>
        </w:tc>
        <w:tc>
          <w:tcPr>
            <w:tcW w:w="1440" w:type="dxa"/>
            <w:tcBorders>
              <w:top w:val="single" w:sz="5" w:space="0" w:color="000000"/>
              <w:left w:val="single" w:sz="5" w:space="0" w:color="000000"/>
              <w:bottom w:val="single" w:sz="5" w:space="0" w:color="000000"/>
              <w:right w:val="single" w:sz="5" w:space="0" w:color="000000"/>
            </w:tcBorders>
          </w:tcPr>
          <w:p w14:paraId="3F29B424" w14:textId="0C0F2151" w:rsidR="00875FBD" w:rsidRPr="00C75693" w:rsidRDefault="00875FBD" w:rsidP="00875FBD">
            <w:pPr>
              <w:pStyle w:val="BodyText"/>
              <w:ind w:firstLine="0"/>
              <w:jc w:val="center"/>
              <w:rPr>
                <w:spacing w:val="1"/>
                <w:w w:val="99"/>
              </w:rPr>
            </w:pPr>
            <w:r w:rsidRPr="00C75693">
              <w:rPr>
                <w:spacing w:val="1"/>
                <w:w w:val="99"/>
              </w:rPr>
              <w:t>Circle</w:t>
            </w:r>
          </w:p>
        </w:tc>
        <w:tc>
          <w:tcPr>
            <w:tcW w:w="1620" w:type="dxa"/>
            <w:tcBorders>
              <w:top w:val="single" w:sz="5" w:space="0" w:color="000000"/>
              <w:left w:val="single" w:sz="5" w:space="0" w:color="000000"/>
              <w:bottom w:val="single" w:sz="5" w:space="0" w:color="000000"/>
              <w:right w:val="single" w:sz="5" w:space="0" w:color="000000"/>
            </w:tcBorders>
          </w:tcPr>
          <w:p w14:paraId="3DF09475" w14:textId="3B1BF7C0" w:rsidR="00875FBD" w:rsidRPr="00C75693" w:rsidRDefault="00875FBD" w:rsidP="00C75693">
            <w:pPr>
              <w:pStyle w:val="BodyText"/>
              <w:ind w:firstLine="0"/>
              <w:jc w:val="center"/>
              <w:rPr>
                <w:spacing w:val="1"/>
                <w:w w:val="99"/>
              </w:rPr>
            </w:pPr>
            <w:r>
              <w:rPr>
                <w:spacing w:val="1"/>
                <w:w w:val="99"/>
              </w:rPr>
              <w:t>1380</w:t>
            </w:r>
          </w:p>
        </w:tc>
      </w:tr>
      <w:tr w:rsidR="00875FBD" w14:paraId="3E68EB9F" w14:textId="77777777" w:rsidTr="0004439F">
        <w:trPr>
          <w:jc w:val="center"/>
        </w:trPr>
        <w:tc>
          <w:tcPr>
            <w:tcW w:w="540" w:type="dxa"/>
          </w:tcPr>
          <w:p w14:paraId="214B217D" w14:textId="546D6978" w:rsidR="00875FBD" w:rsidRPr="00C75693" w:rsidRDefault="00875FBD" w:rsidP="00875FBD">
            <w:pPr>
              <w:pStyle w:val="BodyText"/>
              <w:ind w:firstLine="0"/>
              <w:jc w:val="center"/>
              <w:rPr>
                <w:spacing w:val="1"/>
                <w:w w:val="99"/>
              </w:rPr>
            </w:pPr>
            <w:r w:rsidRPr="00C75693">
              <w:rPr>
                <w:spacing w:val="1"/>
                <w:w w:val="99"/>
              </w:rPr>
              <w:t>3</w:t>
            </w:r>
          </w:p>
        </w:tc>
        <w:tc>
          <w:tcPr>
            <w:tcW w:w="1440" w:type="dxa"/>
            <w:tcBorders>
              <w:top w:val="single" w:sz="5" w:space="0" w:color="000000"/>
              <w:left w:val="single" w:sz="5" w:space="0" w:color="000000"/>
              <w:bottom w:val="single" w:sz="5" w:space="0" w:color="000000"/>
              <w:right w:val="single" w:sz="5" w:space="0" w:color="000000"/>
            </w:tcBorders>
          </w:tcPr>
          <w:p w14:paraId="5A508B0E" w14:textId="64DB1ABA" w:rsidR="00875FBD" w:rsidRPr="00C75693" w:rsidRDefault="00875FBD" w:rsidP="00875FBD">
            <w:pPr>
              <w:pStyle w:val="BodyText"/>
              <w:ind w:firstLine="0"/>
              <w:jc w:val="center"/>
              <w:rPr>
                <w:spacing w:val="1"/>
                <w:w w:val="99"/>
              </w:rPr>
            </w:pPr>
            <w:r w:rsidRPr="00C75693">
              <w:rPr>
                <w:spacing w:val="1"/>
                <w:w w:val="99"/>
              </w:rPr>
              <w:t>Square</w:t>
            </w:r>
          </w:p>
        </w:tc>
        <w:tc>
          <w:tcPr>
            <w:tcW w:w="1620" w:type="dxa"/>
            <w:tcBorders>
              <w:top w:val="single" w:sz="5" w:space="0" w:color="000000"/>
              <w:left w:val="single" w:sz="5" w:space="0" w:color="000000"/>
              <w:bottom w:val="single" w:sz="5" w:space="0" w:color="000000"/>
              <w:right w:val="single" w:sz="5" w:space="0" w:color="000000"/>
            </w:tcBorders>
          </w:tcPr>
          <w:p w14:paraId="5EF37F56" w14:textId="3AFC4217" w:rsidR="00875FBD" w:rsidRPr="00C75693" w:rsidRDefault="00875FBD" w:rsidP="00875FBD">
            <w:pPr>
              <w:pStyle w:val="BodyText"/>
              <w:ind w:firstLine="0"/>
              <w:jc w:val="center"/>
              <w:rPr>
                <w:spacing w:val="1"/>
                <w:w w:val="99"/>
              </w:rPr>
            </w:pPr>
            <w:r w:rsidRPr="00C75693">
              <w:rPr>
                <w:spacing w:val="1"/>
                <w:w w:val="99"/>
              </w:rPr>
              <w:t>2</w:t>
            </w:r>
            <w:r>
              <w:rPr>
                <w:spacing w:val="1"/>
                <w:w w:val="99"/>
              </w:rPr>
              <w:t>45</w:t>
            </w:r>
            <w:r w:rsidRPr="00C75693">
              <w:rPr>
                <w:spacing w:val="1"/>
                <w:w w:val="99"/>
              </w:rPr>
              <w:t>0×</w:t>
            </w:r>
            <w:r>
              <w:rPr>
                <w:spacing w:val="1"/>
                <w:w w:val="99"/>
              </w:rPr>
              <w:t>2450</w:t>
            </w:r>
          </w:p>
        </w:tc>
      </w:tr>
      <w:tr w:rsidR="00875FBD" w14:paraId="47FD41AB" w14:textId="77777777" w:rsidTr="0004439F">
        <w:trPr>
          <w:jc w:val="center"/>
        </w:trPr>
        <w:tc>
          <w:tcPr>
            <w:tcW w:w="540" w:type="dxa"/>
          </w:tcPr>
          <w:p w14:paraId="5A240362" w14:textId="04740274" w:rsidR="00875FBD" w:rsidRPr="00C75693" w:rsidRDefault="00875FBD" w:rsidP="00875FBD">
            <w:pPr>
              <w:pStyle w:val="BodyText"/>
              <w:ind w:firstLine="0"/>
              <w:jc w:val="center"/>
              <w:rPr>
                <w:spacing w:val="1"/>
                <w:w w:val="99"/>
              </w:rPr>
            </w:pPr>
            <w:r w:rsidRPr="00C75693">
              <w:rPr>
                <w:spacing w:val="1"/>
                <w:w w:val="99"/>
              </w:rPr>
              <w:t>4</w:t>
            </w:r>
          </w:p>
        </w:tc>
        <w:tc>
          <w:tcPr>
            <w:tcW w:w="1440" w:type="dxa"/>
            <w:tcBorders>
              <w:top w:val="single" w:sz="5" w:space="0" w:color="000000"/>
              <w:left w:val="single" w:sz="5" w:space="0" w:color="000000"/>
              <w:bottom w:val="single" w:sz="5" w:space="0" w:color="000000"/>
              <w:right w:val="single" w:sz="5" w:space="0" w:color="000000"/>
            </w:tcBorders>
          </w:tcPr>
          <w:p w14:paraId="32A2B186" w14:textId="5F09D09F" w:rsidR="00875FBD" w:rsidRPr="00C75693" w:rsidRDefault="00875FBD" w:rsidP="00875FBD">
            <w:pPr>
              <w:pStyle w:val="BodyText"/>
              <w:ind w:firstLine="0"/>
              <w:jc w:val="center"/>
              <w:rPr>
                <w:spacing w:val="1"/>
                <w:w w:val="99"/>
              </w:rPr>
            </w:pPr>
            <w:r w:rsidRPr="00C75693">
              <w:rPr>
                <w:spacing w:val="1"/>
                <w:w w:val="99"/>
              </w:rPr>
              <w:t>H-rec</w:t>
            </w:r>
          </w:p>
        </w:tc>
        <w:tc>
          <w:tcPr>
            <w:tcW w:w="1620" w:type="dxa"/>
            <w:tcBorders>
              <w:top w:val="single" w:sz="5" w:space="0" w:color="000000"/>
              <w:left w:val="single" w:sz="5" w:space="0" w:color="000000"/>
              <w:bottom w:val="single" w:sz="5" w:space="0" w:color="000000"/>
              <w:right w:val="single" w:sz="5" w:space="0" w:color="000000"/>
            </w:tcBorders>
          </w:tcPr>
          <w:p w14:paraId="2681433D" w14:textId="7A802ED0" w:rsidR="00875FBD" w:rsidRPr="00C75693" w:rsidRDefault="00875FBD" w:rsidP="00875FBD">
            <w:pPr>
              <w:pStyle w:val="BodyText"/>
              <w:ind w:firstLine="0"/>
              <w:jc w:val="center"/>
              <w:rPr>
                <w:spacing w:val="1"/>
                <w:w w:val="99"/>
              </w:rPr>
            </w:pPr>
            <w:r w:rsidRPr="00C75693">
              <w:rPr>
                <w:spacing w:val="1"/>
                <w:w w:val="99"/>
              </w:rPr>
              <w:t>3</w:t>
            </w:r>
            <w:r>
              <w:rPr>
                <w:spacing w:val="1"/>
                <w:w w:val="99"/>
              </w:rPr>
              <w:t>00</w:t>
            </w:r>
            <w:r w:rsidRPr="00C75693">
              <w:rPr>
                <w:spacing w:val="1"/>
                <w:w w:val="99"/>
              </w:rPr>
              <w:t>0×</w:t>
            </w:r>
            <w:r>
              <w:rPr>
                <w:spacing w:val="1"/>
                <w:w w:val="99"/>
              </w:rPr>
              <w:t>2000</w:t>
            </w:r>
          </w:p>
        </w:tc>
      </w:tr>
      <w:tr w:rsidR="00875FBD" w14:paraId="4540A67F" w14:textId="77777777" w:rsidTr="0004439F">
        <w:trPr>
          <w:jc w:val="center"/>
        </w:trPr>
        <w:tc>
          <w:tcPr>
            <w:tcW w:w="540" w:type="dxa"/>
          </w:tcPr>
          <w:p w14:paraId="59CD1409" w14:textId="718ED828" w:rsidR="00875FBD" w:rsidRPr="00C75693" w:rsidRDefault="00875FBD" w:rsidP="00875FBD">
            <w:pPr>
              <w:pStyle w:val="BodyText"/>
              <w:ind w:firstLine="0"/>
              <w:jc w:val="center"/>
              <w:rPr>
                <w:spacing w:val="1"/>
                <w:w w:val="99"/>
              </w:rPr>
            </w:pPr>
            <w:r w:rsidRPr="00C75693">
              <w:rPr>
                <w:spacing w:val="1"/>
                <w:w w:val="99"/>
              </w:rPr>
              <w:t>5</w:t>
            </w:r>
          </w:p>
        </w:tc>
        <w:tc>
          <w:tcPr>
            <w:tcW w:w="1440" w:type="dxa"/>
            <w:tcBorders>
              <w:top w:val="single" w:sz="5" w:space="0" w:color="000000"/>
              <w:left w:val="single" w:sz="5" w:space="0" w:color="000000"/>
              <w:bottom w:val="single" w:sz="5" w:space="0" w:color="000000"/>
              <w:right w:val="single" w:sz="5" w:space="0" w:color="000000"/>
            </w:tcBorders>
          </w:tcPr>
          <w:p w14:paraId="2B869216" w14:textId="79B068DA" w:rsidR="00875FBD" w:rsidRPr="00C75693" w:rsidRDefault="00875FBD" w:rsidP="00875FBD">
            <w:pPr>
              <w:pStyle w:val="BodyText"/>
              <w:ind w:firstLine="0"/>
              <w:jc w:val="center"/>
              <w:rPr>
                <w:spacing w:val="1"/>
                <w:w w:val="99"/>
              </w:rPr>
            </w:pPr>
            <w:r w:rsidRPr="00C75693">
              <w:rPr>
                <w:spacing w:val="1"/>
                <w:w w:val="99"/>
              </w:rPr>
              <w:t>H-rec2</w:t>
            </w:r>
          </w:p>
        </w:tc>
        <w:tc>
          <w:tcPr>
            <w:tcW w:w="1620" w:type="dxa"/>
            <w:tcBorders>
              <w:top w:val="single" w:sz="5" w:space="0" w:color="000000"/>
              <w:left w:val="single" w:sz="5" w:space="0" w:color="000000"/>
              <w:bottom w:val="single" w:sz="5" w:space="0" w:color="000000"/>
              <w:right w:val="single" w:sz="5" w:space="0" w:color="000000"/>
            </w:tcBorders>
          </w:tcPr>
          <w:p w14:paraId="649F1049" w14:textId="2290E630" w:rsidR="00875FBD" w:rsidRPr="00C75693" w:rsidRDefault="00875FBD" w:rsidP="00875FBD">
            <w:pPr>
              <w:pStyle w:val="BodyText"/>
              <w:ind w:firstLine="0"/>
              <w:jc w:val="center"/>
              <w:rPr>
                <w:spacing w:val="1"/>
                <w:w w:val="99"/>
              </w:rPr>
            </w:pPr>
            <w:r w:rsidRPr="00C75693">
              <w:rPr>
                <w:spacing w:val="1"/>
                <w:w w:val="99"/>
              </w:rPr>
              <w:t>4</w:t>
            </w:r>
            <w:r>
              <w:rPr>
                <w:spacing w:val="1"/>
                <w:w w:val="99"/>
              </w:rPr>
              <w:t>00</w:t>
            </w:r>
            <w:r w:rsidRPr="00C75693">
              <w:rPr>
                <w:spacing w:val="1"/>
                <w:w w:val="99"/>
              </w:rPr>
              <w:t>0×</w:t>
            </w:r>
            <w:r>
              <w:rPr>
                <w:spacing w:val="1"/>
                <w:w w:val="99"/>
              </w:rPr>
              <w:t>1500</w:t>
            </w:r>
          </w:p>
        </w:tc>
      </w:tr>
    </w:tbl>
    <w:p w14:paraId="33C984D3" w14:textId="77777777" w:rsidR="00B42002" w:rsidRDefault="00B42002" w:rsidP="00875FBD">
      <w:pPr>
        <w:pStyle w:val="BodyText"/>
      </w:pPr>
    </w:p>
    <w:p w14:paraId="007D20A2" w14:textId="4AD54652" w:rsidR="00875FBD" w:rsidRDefault="00875FBD" w:rsidP="00875FBD">
      <w:pPr>
        <w:pStyle w:val="BodyText"/>
      </w:pPr>
      <w:r>
        <w:t xml:space="preserve">To define the profile of concrete, the criteria of concrete damaged plasticity is used because the general behavior and compression of concrete are removed and efficiently simulate concrete situations in the contact between the steel and concrete of the type of contact was buried and used the embedded region. The walls in contact centers are integrated into </w:t>
      </w:r>
      <w:r w:rsidR="00EB6CF6">
        <w:t xml:space="preserve">the </w:t>
      </w:r>
      <w:r>
        <w:t xml:space="preserve">column and beam. The </w:t>
      </w:r>
      <w:proofErr w:type="spellStart"/>
      <w:r>
        <w:t>staddles</w:t>
      </w:r>
      <w:proofErr w:type="spellEnd"/>
      <w:r>
        <w:t xml:space="preserve"> are fastened. In up and down not to move and columns act as a pin </w:t>
      </w:r>
      <w:r w:rsidR="00B56E05">
        <w:t>o</w:t>
      </w:r>
      <w:r>
        <w:t>n the floor (hinged). For the volume model</w:t>
      </w:r>
      <w:r w:rsidR="007B63C9">
        <w:t>,</w:t>
      </w:r>
      <w:r>
        <w:t xml:space="preserve"> C3D8R element is used for modeling. T</w:t>
      </w:r>
      <w:r w:rsidR="002059FE">
        <w:t>russ</w:t>
      </w:r>
      <w:r>
        <w:t xml:space="preserve"> elements for wired models </w:t>
      </w:r>
      <w:r w:rsidRPr="00875FBD">
        <w:t>Are used by the specification T3D2</w:t>
      </w:r>
      <w:r w:rsidR="001808FC">
        <w:t xml:space="preserve"> </w:t>
      </w:r>
      <w:r w:rsidR="001808FC">
        <w:fldChar w:fldCharType="begin" w:fldLock="1"/>
      </w:r>
      <w:r w:rsidR="00B56E05">
        <w:instrText>ADDIN CSL_CITATION {"citationItems":[{"id":"ITEM-1","itemData":{"ISBN":"978-0-471-79107-2","author":[{"dropping-particle":"","family":"Helwany","given":"Sam","non-dropping-particle":"","parse-names":false,"suffix":""}],"id":"ITEM-1","issued":{"date-parts":[["2010"]]},"title":"Applied soil Mechanics with Abaqus applications","type":"book"},"uris":["http://www.mendeley.com/documents/?uuid=aab65e9f-7d72-358d-90a3-2bde87cd9651","http://www.mendeley.com/documents/?uuid=0d0ff4a2-3740-453c-bf41-b721aa31b225"]}],"mendeley":{"formattedCitation":"(Helwany 2010)","plainTextFormattedCitation":"(Helwany 2010)","previouslyFormattedCitation":"(Helwany 2010)"},"properties":{"noteIndex":0},"schema":"https://github.com/citation-style-language/schema/raw/master/csl-citation.json"}</w:instrText>
      </w:r>
      <w:r w:rsidR="001808FC">
        <w:fldChar w:fldCharType="separate"/>
      </w:r>
      <w:r w:rsidR="00B56E05" w:rsidRPr="00B56E05">
        <w:rPr>
          <w:noProof/>
        </w:rPr>
        <w:t>(Helwany 2010)</w:t>
      </w:r>
      <w:r w:rsidR="001808FC">
        <w:fldChar w:fldCharType="end"/>
      </w:r>
      <w:r w:rsidRPr="00875FBD">
        <w:t xml:space="preserve">.  In </w:t>
      </w:r>
      <w:r w:rsidR="00C75ED0">
        <w:t>t</w:t>
      </w:r>
      <w:r w:rsidRPr="00875FBD">
        <w:t xml:space="preserve">able 2, Mechanical properties of concrete materials and in </w:t>
      </w:r>
      <w:r w:rsidR="00C75ED0">
        <w:t>t</w:t>
      </w:r>
      <w:r w:rsidRPr="00875FBD">
        <w:t xml:space="preserve">able 3, </w:t>
      </w:r>
      <w:r w:rsidR="00C75ED0">
        <w:t>m</w:t>
      </w:r>
      <w:r w:rsidRPr="00875FBD">
        <w:t>echanical specifications of steel materials (longitudinal and transverse reinforcement) has illustrated.</w:t>
      </w:r>
    </w:p>
    <w:p w14:paraId="66A31D3A" w14:textId="5152938F" w:rsidR="00875FBD" w:rsidRDefault="00875FBD" w:rsidP="00875FBD">
      <w:pPr>
        <w:pStyle w:val="BodyText"/>
        <w:jc w:val="center"/>
      </w:pPr>
      <w:r w:rsidRPr="00875FBD">
        <w:t>Table 2 Mechanical properties of concrete materials</w:t>
      </w:r>
    </w:p>
    <w:tbl>
      <w:tblPr>
        <w:tblStyle w:val="TableGrid"/>
        <w:tblW w:w="8136" w:type="dxa"/>
        <w:jc w:val="center"/>
        <w:tblLook w:val="04A0" w:firstRow="1" w:lastRow="0" w:firstColumn="1" w:lastColumn="0" w:noHBand="0" w:noVBand="1"/>
      </w:tblPr>
      <w:tblGrid>
        <w:gridCol w:w="609"/>
        <w:gridCol w:w="3129"/>
        <w:gridCol w:w="1371"/>
        <w:gridCol w:w="1440"/>
        <w:gridCol w:w="1587"/>
      </w:tblGrid>
      <w:tr w:rsidR="00875FBD" w14:paraId="69AB5468" w14:textId="77777777" w:rsidTr="00FE68EA">
        <w:trPr>
          <w:jc w:val="center"/>
        </w:trPr>
        <w:tc>
          <w:tcPr>
            <w:tcW w:w="609" w:type="dxa"/>
          </w:tcPr>
          <w:p w14:paraId="57A327A3" w14:textId="61D0D33A" w:rsidR="00875FBD" w:rsidRPr="00FE68EA" w:rsidRDefault="00875FBD" w:rsidP="00875FBD">
            <w:pPr>
              <w:pStyle w:val="BodyText"/>
              <w:ind w:firstLine="0"/>
              <w:jc w:val="center"/>
              <w:rPr>
                <w:spacing w:val="1"/>
                <w:w w:val="99"/>
              </w:rPr>
            </w:pPr>
            <w:r w:rsidRPr="00FE68EA">
              <w:rPr>
                <w:spacing w:val="1"/>
                <w:w w:val="99"/>
              </w:rPr>
              <w:t>No.</w:t>
            </w:r>
          </w:p>
        </w:tc>
        <w:tc>
          <w:tcPr>
            <w:tcW w:w="3129" w:type="dxa"/>
          </w:tcPr>
          <w:p w14:paraId="2BDDD363" w14:textId="48738EB4" w:rsidR="00875FBD" w:rsidRPr="00FE68EA" w:rsidRDefault="00875FBD" w:rsidP="00875FBD">
            <w:pPr>
              <w:pStyle w:val="BodyText"/>
              <w:ind w:firstLine="0"/>
              <w:jc w:val="center"/>
              <w:rPr>
                <w:spacing w:val="1"/>
                <w:w w:val="99"/>
              </w:rPr>
            </w:pPr>
            <w:r w:rsidRPr="00FE68EA">
              <w:rPr>
                <w:spacing w:val="1"/>
                <w:w w:val="99"/>
              </w:rPr>
              <w:t>Section names</w:t>
            </w:r>
          </w:p>
        </w:tc>
        <w:tc>
          <w:tcPr>
            <w:tcW w:w="1371" w:type="dxa"/>
          </w:tcPr>
          <w:p w14:paraId="2934890F" w14:textId="1D3C7C36" w:rsidR="00875FBD" w:rsidRPr="00FE68EA" w:rsidRDefault="00875FBD" w:rsidP="00875FBD">
            <w:pPr>
              <w:pStyle w:val="BodyText"/>
              <w:rPr>
                <w:spacing w:val="1"/>
                <w:w w:val="99"/>
              </w:rPr>
            </w:pPr>
            <w:r w:rsidRPr="00FE68EA">
              <w:rPr>
                <w:spacing w:val="1"/>
                <w:w w:val="99"/>
              </w:rPr>
              <w:t>E (Kg/m</w:t>
            </w:r>
            <w:r w:rsidRPr="00FE68EA">
              <w:rPr>
                <w:spacing w:val="1"/>
                <w:w w:val="99"/>
                <w:vertAlign w:val="superscript"/>
              </w:rPr>
              <w:t>2</w:t>
            </w:r>
            <w:r w:rsidRPr="00FE68EA">
              <w:rPr>
                <w:spacing w:val="1"/>
                <w:w w:val="99"/>
              </w:rPr>
              <w:t>)</w:t>
            </w:r>
          </w:p>
        </w:tc>
        <w:tc>
          <w:tcPr>
            <w:tcW w:w="1440" w:type="dxa"/>
          </w:tcPr>
          <w:p w14:paraId="5F7ACD0E" w14:textId="6F8D3AAA" w:rsidR="00875FBD" w:rsidRPr="00FE68EA" w:rsidRDefault="00875FBD" w:rsidP="00875FBD">
            <w:pPr>
              <w:pStyle w:val="BodyText"/>
              <w:ind w:firstLine="0"/>
              <w:jc w:val="center"/>
              <w:rPr>
                <w:spacing w:val="1"/>
                <w:w w:val="99"/>
              </w:rPr>
            </w:pPr>
            <w:r w:rsidRPr="00FE68EA">
              <w:rPr>
                <w:spacing w:val="1"/>
                <w:w w:val="99"/>
              </w:rPr>
              <w:t>Poisson's ratio</w:t>
            </w:r>
          </w:p>
        </w:tc>
        <w:tc>
          <w:tcPr>
            <w:tcW w:w="1587" w:type="dxa"/>
          </w:tcPr>
          <w:p w14:paraId="05196C4E" w14:textId="5BB789F7" w:rsidR="00875FBD" w:rsidRPr="00FE68EA" w:rsidRDefault="00875FBD" w:rsidP="00FE68EA">
            <w:pPr>
              <w:pStyle w:val="BodyText"/>
              <w:rPr>
                <w:spacing w:val="1"/>
                <w:w w:val="99"/>
              </w:rPr>
            </w:pPr>
            <w:proofErr w:type="spellStart"/>
            <w:r w:rsidRPr="00FE68EA">
              <w:rPr>
                <w:spacing w:val="1"/>
                <w:w w:val="99"/>
              </w:rPr>
              <w:t>F’c</w:t>
            </w:r>
            <w:proofErr w:type="spellEnd"/>
            <w:r w:rsidR="00FE68EA">
              <w:rPr>
                <w:spacing w:val="1"/>
                <w:w w:val="99"/>
              </w:rPr>
              <w:t xml:space="preserve"> </w:t>
            </w:r>
            <w:r w:rsidRPr="00FE68EA">
              <w:rPr>
                <w:spacing w:val="1"/>
                <w:w w:val="99"/>
              </w:rPr>
              <w:t>(Kg/m</w:t>
            </w:r>
            <w:r w:rsidRPr="00FE68EA">
              <w:rPr>
                <w:spacing w:val="1"/>
                <w:w w:val="99"/>
                <w:vertAlign w:val="superscript"/>
              </w:rPr>
              <w:t>2</w:t>
            </w:r>
            <w:r w:rsidRPr="00FE68EA">
              <w:rPr>
                <w:spacing w:val="1"/>
                <w:w w:val="99"/>
              </w:rPr>
              <w:t>)</w:t>
            </w:r>
          </w:p>
        </w:tc>
      </w:tr>
      <w:tr w:rsidR="00875FBD" w14:paraId="484D1977" w14:textId="77777777" w:rsidTr="00FE68EA">
        <w:trPr>
          <w:jc w:val="center"/>
        </w:trPr>
        <w:tc>
          <w:tcPr>
            <w:tcW w:w="609" w:type="dxa"/>
          </w:tcPr>
          <w:p w14:paraId="6CD2103E" w14:textId="23443AE7" w:rsidR="00875FBD" w:rsidRPr="00FE68EA" w:rsidRDefault="00875FBD" w:rsidP="00875FBD">
            <w:pPr>
              <w:pStyle w:val="BodyText"/>
              <w:ind w:firstLine="0"/>
              <w:jc w:val="center"/>
              <w:rPr>
                <w:spacing w:val="1"/>
                <w:w w:val="99"/>
              </w:rPr>
            </w:pPr>
            <w:r w:rsidRPr="00FE68EA">
              <w:rPr>
                <w:spacing w:val="1"/>
                <w:w w:val="99"/>
              </w:rPr>
              <w:t>1</w:t>
            </w:r>
          </w:p>
        </w:tc>
        <w:tc>
          <w:tcPr>
            <w:tcW w:w="3129" w:type="dxa"/>
          </w:tcPr>
          <w:p w14:paraId="311AC60C" w14:textId="14367B84" w:rsidR="00875FBD" w:rsidRPr="00FE68EA" w:rsidRDefault="00875FBD" w:rsidP="00875FBD">
            <w:pPr>
              <w:pStyle w:val="BodyText"/>
              <w:ind w:firstLine="0"/>
              <w:jc w:val="center"/>
              <w:rPr>
                <w:spacing w:val="1"/>
                <w:w w:val="99"/>
              </w:rPr>
            </w:pPr>
            <w:r w:rsidRPr="00FE68EA">
              <w:rPr>
                <w:spacing w:val="1"/>
                <w:w w:val="99"/>
              </w:rPr>
              <w:t>Wall, Circle, Square, H-rec, H-rec2</w:t>
            </w:r>
          </w:p>
        </w:tc>
        <w:tc>
          <w:tcPr>
            <w:tcW w:w="1371" w:type="dxa"/>
          </w:tcPr>
          <w:p w14:paraId="51C5FB08" w14:textId="38DA7ADF" w:rsidR="00875FBD" w:rsidRPr="00FE68EA" w:rsidRDefault="00875FBD" w:rsidP="00875FBD">
            <w:pPr>
              <w:pStyle w:val="BodyText"/>
              <w:ind w:firstLine="0"/>
              <w:jc w:val="center"/>
              <w:rPr>
                <w:spacing w:val="1"/>
                <w:w w:val="99"/>
              </w:rPr>
            </w:pPr>
            <w:r w:rsidRPr="00FE68EA">
              <w:rPr>
                <w:spacing w:val="1"/>
                <w:w w:val="99"/>
              </w:rPr>
              <w:t>2.3E4</w:t>
            </w:r>
          </w:p>
        </w:tc>
        <w:tc>
          <w:tcPr>
            <w:tcW w:w="1440" w:type="dxa"/>
          </w:tcPr>
          <w:p w14:paraId="333C39F3" w14:textId="124D9AF8" w:rsidR="00875FBD" w:rsidRPr="00FE68EA" w:rsidRDefault="00875FBD" w:rsidP="00875FBD">
            <w:pPr>
              <w:pStyle w:val="BodyText"/>
              <w:ind w:firstLine="0"/>
              <w:jc w:val="center"/>
              <w:rPr>
                <w:spacing w:val="1"/>
                <w:w w:val="99"/>
              </w:rPr>
            </w:pPr>
            <w:r w:rsidRPr="00FE68EA">
              <w:rPr>
                <w:spacing w:val="1"/>
                <w:w w:val="99"/>
              </w:rPr>
              <w:t>0.3</w:t>
            </w:r>
          </w:p>
        </w:tc>
        <w:tc>
          <w:tcPr>
            <w:tcW w:w="1587" w:type="dxa"/>
          </w:tcPr>
          <w:p w14:paraId="2887E32A" w14:textId="39BECE15" w:rsidR="00875FBD" w:rsidRPr="00FE68EA" w:rsidRDefault="00875FBD" w:rsidP="00875FBD">
            <w:pPr>
              <w:pStyle w:val="BodyText"/>
              <w:ind w:firstLine="0"/>
              <w:jc w:val="center"/>
              <w:rPr>
                <w:spacing w:val="1"/>
                <w:w w:val="99"/>
              </w:rPr>
            </w:pPr>
            <w:r w:rsidRPr="00FE68EA">
              <w:rPr>
                <w:spacing w:val="1"/>
                <w:w w:val="99"/>
              </w:rPr>
              <w:t>210</w:t>
            </w:r>
          </w:p>
        </w:tc>
      </w:tr>
    </w:tbl>
    <w:p w14:paraId="5140B5E9" w14:textId="77777777" w:rsidR="00875FBD" w:rsidRDefault="00875FBD" w:rsidP="00875FBD">
      <w:pPr>
        <w:pStyle w:val="BodyText"/>
        <w:jc w:val="center"/>
      </w:pPr>
    </w:p>
    <w:p w14:paraId="3711CA4E" w14:textId="62F7A3C4" w:rsidR="00875FBD" w:rsidRDefault="00875FBD" w:rsidP="00C75ED0">
      <w:pPr>
        <w:pStyle w:val="BodyText"/>
        <w:jc w:val="center"/>
      </w:pPr>
      <w:r>
        <w:t>Table 3</w:t>
      </w:r>
      <w:r w:rsidR="0004439F">
        <w:t xml:space="preserve"> </w:t>
      </w:r>
      <w:r>
        <w:t>Mechanical specifications of    steel    materials (longitudinal    and    transverse reinforcement)</w:t>
      </w:r>
    </w:p>
    <w:tbl>
      <w:tblPr>
        <w:tblStyle w:val="TableGrid"/>
        <w:tblW w:w="8103" w:type="dxa"/>
        <w:jc w:val="center"/>
        <w:tblLook w:val="04A0" w:firstRow="1" w:lastRow="0" w:firstColumn="1" w:lastColumn="0" w:noHBand="0" w:noVBand="1"/>
      </w:tblPr>
      <w:tblGrid>
        <w:gridCol w:w="543"/>
        <w:gridCol w:w="3150"/>
        <w:gridCol w:w="1440"/>
        <w:gridCol w:w="1387"/>
        <w:gridCol w:w="1583"/>
      </w:tblGrid>
      <w:tr w:rsidR="00875FBD" w14:paraId="5493940C" w14:textId="77777777" w:rsidTr="00FE68EA">
        <w:trPr>
          <w:jc w:val="center"/>
        </w:trPr>
        <w:tc>
          <w:tcPr>
            <w:tcW w:w="543" w:type="dxa"/>
          </w:tcPr>
          <w:p w14:paraId="5B04902B" w14:textId="77777777" w:rsidR="00875FBD" w:rsidRPr="00FE68EA" w:rsidRDefault="00875FBD" w:rsidP="000C4E02">
            <w:pPr>
              <w:pStyle w:val="BodyText"/>
              <w:ind w:firstLine="0"/>
              <w:jc w:val="center"/>
              <w:rPr>
                <w:spacing w:val="1"/>
                <w:w w:val="99"/>
              </w:rPr>
            </w:pPr>
            <w:r w:rsidRPr="00FE68EA">
              <w:rPr>
                <w:spacing w:val="1"/>
                <w:w w:val="99"/>
              </w:rPr>
              <w:t>No.</w:t>
            </w:r>
          </w:p>
        </w:tc>
        <w:tc>
          <w:tcPr>
            <w:tcW w:w="3150" w:type="dxa"/>
          </w:tcPr>
          <w:p w14:paraId="591BADE4" w14:textId="77777777" w:rsidR="00875FBD" w:rsidRPr="00FE68EA" w:rsidRDefault="00875FBD" w:rsidP="000C4E02">
            <w:pPr>
              <w:pStyle w:val="BodyText"/>
              <w:ind w:firstLine="0"/>
              <w:jc w:val="center"/>
              <w:rPr>
                <w:spacing w:val="1"/>
                <w:w w:val="99"/>
              </w:rPr>
            </w:pPr>
            <w:r w:rsidRPr="00FE68EA">
              <w:rPr>
                <w:spacing w:val="1"/>
                <w:w w:val="99"/>
              </w:rPr>
              <w:t>Section names</w:t>
            </w:r>
          </w:p>
        </w:tc>
        <w:tc>
          <w:tcPr>
            <w:tcW w:w="1440" w:type="dxa"/>
          </w:tcPr>
          <w:p w14:paraId="15EAEFBA" w14:textId="77777777" w:rsidR="00875FBD" w:rsidRPr="00FE68EA" w:rsidRDefault="00875FBD" w:rsidP="000C4E02">
            <w:pPr>
              <w:pStyle w:val="BodyText"/>
              <w:rPr>
                <w:spacing w:val="1"/>
                <w:w w:val="99"/>
              </w:rPr>
            </w:pPr>
            <w:r w:rsidRPr="00FE68EA">
              <w:rPr>
                <w:spacing w:val="1"/>
                <w:w w:val="99"/>
              </w:rPr>
              <w:t>E (Kg/m</w:t>
            </w:r>
            <w:r w:rsidRPr="00FE68EA">
              <w:rPr>
                <w:spacing w:val="1"/>
                <w:w w:val="99"/>
                <w:vertAlign w:val="superscript"/>
              </w:rPr>
              <w:t>2</w:t>
            </w:r>
            <w:r w:rsidRPr="00FE68EA">
              <w:rPr>
                <w:spacing w:val="1"/>
                <w:w w:val="99"/>
              </w:rPr>
              <w:t>)</w:t>
            </w:r>
          </w:p>
        </w:tc>
        <w:tc>
          <w:tcPr>
            <w:tcW w:w="1387" w:type="dxa"/>
          </w:tcPr>
          <w:p w14:paraId="70FB7B9F" w14:textId="77777777" w:rsidR="00875FBD" w:rsidRPr="00FE68EA" w:rsidRDefault="00875FBD" w:rsidP="000C4E02">
            <w:pPr>
              <w:pStyle w:val="BodyText"/>
              <w:ind w:firstLine="0"/>
              <w:jc w:val="center"/>
              <w:rPr>
                <w:spacing w:val="1"/>
                <w:w w:val="99"/>
              </w:rPr>
            </w:pPr>
            <w:r w:rsidRPr="00FE68EA">
              <w:rPr>
                <w:spacing w:val="1"/>
                <w:w w:val="99"/>
              </w:rPr>
              <w:t>Poisson's ratio</w:t>
            </w:r>
          </w:p>
        </w:tc>
        <w:tc>
          <w:tcPr>
            <w:tcW w:w="1583" w:type="dxa"/>
          </w:tcPr>
          <w:p w14:paraId="13B9A8F6" w14:textId="60D77A75" w:rsidR="00875FBD" w:rsidRPr="00FE68EA" w:rsidRDefault="00875FBD" w:rsidP="00FE68EA">
            <w:pPr>
              <w:pStyle w:val="BodyText"/>
              <w:rPr>
                <w:spacing w:val="1"/>
                <w:w w:val="99"/>
              </w:rPr>
            </w:pPr>
            <w:proofErr w:type="spellStart"/>
            <w:r w:rsidRPr="00FE68EA">
              <w:rPr>
                <w:spacing w:val="1"/>
                <w:w w:val="99"/>
              </w:rPr>
              <w:t>F’y</w:t>
            </w:r>
            <w:proofErr w:type="spellEnd"/>
            <w:r w:rsidR="00FE68EA" w:rsidRPr="00FE68EA">
              <w:rPr>
                <w:spacing w:val="1"/>
                <w:w w:val="99"/>
              </w:rPr>
              <w:t xml:space="preserve"> </w:t>
            </w:r>
            <w:r w:rsidRPr="00FE68EA">
              <w:rPr>
                <w:spacing w:val="1"/>
                <w:w w:val="99"/>
              </w:rPr>
              <w:t>(Kg/m</w:t>
            </w:r>
            <w:r w:rsidRPr="00FE68EA">
              <w:rPr>
                <w:spacing w:val="1"/>
                <w:w w:val="99"/>
                <w:vertAlign w:val="superscript"/>
              </w:rPr>
              <w:t>2</w:t>
            </w:r>
            <w:r w:rsidRPr="00FE68EA">
              <w:rPr>
                <w:spacing w:val="1"/>
                <w:w w:val="99"/>
              </w:rPr>
              <w:t>)</w:t>
            </w:r>
          </w:p>
        </w:tc>
      </w:tr>
      <w:tr w:rsidR="00875FBD" w14:paraId="1D746B75" w14:textId="77777777" w:rsidTr="00FE68EA">
        <w:trPr>
          <w:jc w:val="center"/>
        </w:trPr>
        <w:tc>
          <w:tcPr>
            <w:tcW w:w="543" w:type="dxa"/>
          </w:tcPr>
          <w:p w14:paraId="3CA3706B" w14:textId="77777777" w:rsidR="00875FBD" w:rsidRPr="00FE68EA" w:rsidRDefault="00875FBD" w:rsidP="000C4E02">
            <w:pPr>
              <w:pStyle w:val="BodyText"/>
              <w:ind w:firstLine="0"/>
              <w:jc w:val="center"/>
              <w:rPr>
                <w:spacing w:val="1"/>
                <w:w w:val="99"/>
              </w:rPr>
            </w:pPr>
            <w:r w:rsidRPr="00FE68EA">
              <w:rPr>
                <w:spacing w:val="1"/>
                <w:w w:val="99"/>
              </w:rPr>
              <w:t>1</w:t>
            </w:r>
          </w:p>
        </w:tc>
        <w:tc>
          <w:tcPr>
            <w:tcW w:w="3150" w:type="dxa"/>
          </w:tcPr>
          <w:p w14:paraId="651C8D77" w14:textId="77777777" w:rsidR="00875FBD" w:rsidRPr="00FE68EA" w:rsidRDefault="00875FBD" w:rsidP="000C4E02">
            <w:pPr>
              <w:pStyle w:val="BodyText"/>
              <w:ind w:firstLine="0"/>
              <w:jc w:val="center"/>
              <w:rPr>
                <w:spacing w:val="1"/>
                <w:w w:val="99"/>
              </w:rPr>
            </w:pPr>
            <w:r w:rsidRPr="00FE68EA">
              <w:rPr>
                <w:spacing w:val="1"/>
                <w:w w:val="99"/>
              </w:rPr>
              <w:t>Wall, Circle, Square, H-rec, H-rec2</w:t>
            </w:r>
          </w:p>
        </w:tc>
        <w:tc>
          <w:tcPr>
            <w:tcW w:w="1440" w:type="dxa"/>
          </w:tcPr>
          <w:p w14:paraId="136BEAD8" w14:textId="7D338AB0" w:rsidR="00875FBD" w:rsidRPr="00FE68EA" w:rsidRDefault="00875FBD" w:rsidP="000C4E02">
            <w:pPr>
              <w:pStyle w:val="BodyText"/>
              <w:ind w:firstLine="0"/>
              <w:jc w:val="center"/>
              <w:rPr>
                <w:spacing w:val="1"/>
                <w:w w:val="99"/>
              </w:rPr>
            </w:pPr>
            <w:r w:rsidRPr="00FE68EA">
              <w:rPr>
                <w:spacing w:val="1"/>
                <w:w w:val="99"/>
              </w:rPr>
              <w:t>2.1E10</w:t>
            </w:r>
          </w:p>
        </w:tc>
        <w:tc>
          <w:tcPr>
            <w:tcW w:w="1387" w:type="dxa"/>
          </w:tcPr>
          <w:p w14:paraId="2E1D276D" w14:textId="77777777" w:rsidR="00875FBD" w:rsidRPr="00FE68EA" w:rsidRDefault="00875FBD" w:rsidP="000C4E02">
            <w:pPr>
              <w:pStyle w:val="BodyText"/>
              <w:ind w:firstLine="0"/>
              <w:jc w:val="center"/>
              <w:rPr>
                <w:spacing w:val="1"/>
                <w:w w:val="99"/>
              </w:rPr>
            </w:pPr>
            <w:r w:rsidRPr="00FE68EA">
              <w:rPr>
                <w:spacing w:val="1"/>
                <w:w w:val="99"/>
              </w:rPr>
              <w:t>0.3</w:t>
            </w:r>
          </w:p>
        </w:tc>
        <w:tc>
          <w:tcPr>
            <w:tcW w:w="1583" w:type="dxa"/>
          </w:tcPr>
          <w:p w14:paraId="2F7E5AF6" w14:textId="067FCBFE" w:rsidR="00875FBD" w:rsidRPr="00FE68EA" w:rsidRDefault="00875FBD" w:rsidP="000C4E02">
            <w:pPr>
              <w:pStyle w:val="BodyText"/>
              <w:ind w:firstLine="0"/>
              <w:jc w:val="center"/>
              <w:rPr>
                <w:spacing w:val="1"/>
                <w:w w:val="99"/>
              </w:rPr>
            </w:pPr>
            <w:r w:rsidRPr="00FE68EA">
              <w:rPr>
                <w:spacing w:val="1"/>
                <w:w w:val="99"/>
              </w:rPr>
              <w:t>3000</w:t>
            </w:r>
          </w:p>
        </w:tc>
      </w:tr>
    </w:tbl>
    <w:p w14:paraId="2F09B558" w14:textId="52B44261" w:rsidR="00875FBD" w:rsidRDefault="00875FBD" w:rsidP="00875FBD">
      <w:pPr>
        <w:pStyle w:val="Heading1"/>
        <w:numPr>
          <w:ilvl w:val="0"/>
          <w:numId w:val="1"/>
        </w:numPr>
        <w:tabs>
          <w:tab w:val="clear" w:pos="0"/>
        </w:tabs>
        <w:jc w:val="both"/>
        <w:rPr>
          <w:b/>
        </w:rPr>
      </w:pPr>
      <w:r w:rsidRPr="00875FBD">
        <w:rPr>
          <w:b/>
        </w:rPr>
        <w:t>The Results of Analysis of Samples</w:t>
      </w:r>
    </w:p>
    <w:p w14:paraId="68635DE6" w14:textId="77777777" w:rsidR="00B66368" w:rsidRPr="00B66368" w:rsidRDefault="00B66368" w:rsidP="00B66368">
      <w:pPr>
        <w:pStyle w:val="BodyText"/>
        <w:rPr>
          <w:lang w:eastAsia="en-US"/>
        </w:rPr>
      </w:pPr>
    </w:p>
    <w:p w14:paraId="2BB5F5FB" w14:textId="783BBE5D" w:rsidR="00875FBD" w:rsidRPr="00875FBD" w:rsidRDefault="00875FBD" w:rsidP="00875FBD">
      <w:pPr>
        <w:jc w:val="both"/>
        <w:rPr>
          <w:b/>
          <w:bCs/>
        </w:rPr>
      </w:pPr>
      <w:r>
        <w:rPr>
          <w:b/>
          <w:bCs/>
        </w:rPr>
        <w:t>5</w:t>
      </w:r>
      <w:r w:rsidRPr="00875FBD">
        <w:rPr>
          <w:b/>
          <w:bCs/>
        </w:rPr>
        <w:t>.</w:t>
      </w:r>
      <w:r>
        <w:rPr>
          <w:b/>
          <w:bCs/>
        </w:rPr>
        <w:t>1</w:t>
      </w:r>
      <w:r w:rsidRPr="00875FBD">
        <w:rPr>
          <w:b/>
          <w:bCs/>
        </w:rPr>
        <w:t xml:space="preserve"> Study of Charts and Tables of Pushovers Methods Taken of the Sample</w:t>
      </w:r>
      <w:r>
        <w:rPr>
          <w:b/>
          <w:bCs/>
        </w:rPr>
        <w:t xml:space="preserve"> </w:t>
      </w:r>
      <w:r w:rsidRPr="00875FBD">
        <w:rPr>
          <w:b/>
          <w:bCs/>
        </w:rPr>
        <w:t>Analysis</w:t>
      </w:r>
    </w:p>
    <w:p w14:paraId="6889E0DD" w14:textId="48CADBF1" w:rsidR="00875FBD" w:rsidRDefault="00875FBD" w:rsidP="00932386">
      <w:pPr>
        <w:pStyle w:val="BodyText"/>
        <w:ind w:firstLine="720"/>
      </w:pPr>
      <w:r w:rsidRPr="00875FBD">
        <w:t>Looking at the chart of pushover from analysis of samples without opening and an opening with various forms provided in Figure 7, Table 4 shows the comparison of the maximum of load and displacement forced in the samples and Table 5 shows the results multiplied by hardening coefficients of samples, and Table 6 presents the coefficient of added resistance and area under the curve of base cutting</w:t>
      </w:r>
      <w:r w:rsidR="00C75ED0">
        <w:t>-</w:t>
      </w:r>
      <w:r w:rsidRPr="00875FBD">
        <w:t>displacement of samples and table 7 also compares the performance levels in the wall with  various forms of openings.</w:t>
      </w:r>
    </w:p>
    <w:p w14:paraId="29648FAF" w14:textId="4A05FF4B" w:rsidR="00B42002" w:rsidRDefault="00B42002" w:rsidP="00932386">
      <w:pPr>
        <w:pStyle w:val="BodyText"/>
        <w:ind w:firstLine="720"/>
      </w:pPr>
      <w:r w:rsidRPr="00B42002">
        <w:lastRenderedPageBreak/>
        <w:t>Also, in Table 4 Comparison of the maximum load and displacement tolerated in samples and table 5 the result of stiffness factors of samples and in table 6 Added resistance coefficient and area under the curve of base cutting-displacement samples and in table 7 Comparison of the performance of different forms of openings in the wall has shown.</w:t>
      </w:r>
    </w:p>
    <w:p w14:paraId="631FC852" w14:textId="77777777" w:rsidR="00321601" w:rsidRDefault="00321601" w:rsidP="00932386">
      <w:pPr>
        <w:pStyle w:val="BodyText"/>
        <w:ind w:firstLine="720"/>
      </w:pPr>
    </w:p>
    <w:p w14:paraId="6F53DE84" w14:textId="77777777" w:rsidR="00321601" w:rsidRDefault="00321601" w:rsidP="00321601">
      <w:pPr>
        <w:jc w:val="both"/>
        <w:rPr>
          <w:b/>
          <w:bCs/>
        </w:rPr>
      </w:pPr>
      <w:r>
        <w:rPr>
          <w:b/>
          <w:bCs/>
        </w:rPr>
        <w:t>5</w:t>
      </w:r>
      <w:r w:rsidRPr="00875FBD">
        <w:rPr>
          <w:b/>
          <w:bCs/>
        </w:rPr>
        <w:t>.</w:t>
      </w:r>
      <w:r>
        <w:rPr>
          <w:b/>
          <w:bCs/>
        </w:rPr>
        <w:t>2</w:t>
      </w:r>
      <w:r w:rsidRPr="00875FBD">
        <w:rPr>
          <w:b/>
          <w:bCs/>
        </w:rPr>
        <w:t xml:space="preserve"> Evaluation of Ductility and Hardness</w:t>
      </w:r>
    </w:p>
    <w:p w14:paraId="7F8C7233" w14:textId="65486A5B" w:rsidR="00321601" w:rsidRDefault="00321601" w:rsidP="00321601">
      <w:pPr>
        <w:pStyle w:val="BodyText"/>
        <w:ind w:firstLine="720"/>
      </w:pPr>
      <w:r w:rsidRPr="00875FBD">
        <w:t>In Figure</w:t>
      </w:r>
      <w:r w:rsidR="007B63C9">
        <w:t>,</w:t>
      </w:r>
      <w:r w:rsidRPr="00875FBD">
        <w:t xml:space="preserve"> 8</w:t>
      </w:r>
      <w:r w:rsidR="000C4E02">
        <w:t xml:space="preserve">-a </w:t>
      </w:r>
      <w:r w:rsidRPr="00875FBD">
        <w:t>Comparison diagram of ductility of the shear wall has been indicated</w:t>
      </w:r>
      <w:r>
        <w:t>,</w:t>
      </w:r>
      <w:r w:rsidRPr="00875FBD">
        <w:t xml:space="preserve"> and</w:t>
      </w:r>
      <w:r>
        <w:t xml:space="preserve"> </w:t>
      </w:r>
      <w:r w:rsidRPr="00875FBD">
        <w:t xml:space="preserve">Figure </w:t>
      </w:r>
      <w:r w:rsidR="000C4E02">
        <w:t>8-b</w:t>
      </w:r>
      <w:r w:rsidRPr="00875FBD">
        <w:t xml:space="preserve"> is a comparison of shear walls’ hardness regarding openings’ shape</w:t>
      </w:r>
      <w:r>
        <w:t>.</w:t>
      </w:r>
    </w:p>
    <w:p w14:paraId="61A418AF" w14:textId="77777777" w:rsidR="00321601" w:rsidRDefault="00321601" w:rsidP="00932386">
      <w:pPr>
        <w:pStyle w:val="BodyText"/>
        <w:ind w:firstLine="720"/>
      </w:pPr>
    </w:p>
    <w:p w14:paraId="504066BD" w14:textId="61D73D80" w:rsidR="00875FBD" w:rsidRDefault="00875FBD" w:rsidP="00875FBD">
      <w:pPr>
        <w:pStyle w:val="BodyText"/>
        <w:jc w:val="center"/>
      </w:pPr>
      <w:r>
        <w:rPr>
          <w:noProof/>
          <w:lang w:eastAsia="en-US"/>
        </w:rPr>
        <w:drawing>
          <wp:inline distT="0" distB="0" distL="0" distR="0" wp14:anchorId="53AF53F6" wp14:editId="2B69579A">
            <wp:extent cx="3336873" cy="23291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5512" cy="2356102"/>
                    </a:xfrm>
                    <a:prstGeom prst="rect">
                      <a:avLst/>
                    </a:prstGeom>
                    <a:noFill/>
                  </pic:spPr>
                </pic:pic>
              </a:graphicData>
            </a:graphic>
          </wp:inline>
        </w:drawing>
      </w:r>
    </w:p>
    <w:p w14:paraId="3F4CBD39" w14:textId="4EFEE2A1" w:rsidR="00875FBD" w:rsidRDefault="00875FBD" w:rsidP="00875FBD">
      <w:pPr>
        <w:pStyle w:val="BodyText"/>
        <w:jc w:val="center"/>
      </w:pPr>
      <w:r>
        <w:t>Figure 7</w:t>
      </w:r>
      <w:r w:rsidR="00B42002">
        <w:t xml:space="preserve"> </w:t>
      </w:r>
      <w:r>
        <w:t>Comparison curve of the pushover charts of shear wall concerning the openings forms in the wall</w:t>
      </w:r>
    </w:p>
    <w:p w14:paraId="0464F996" w14:textId="77777777" w:rsidR="0004439F" w:rsidRDefault="0004439F" w:rsidP="00932386">
      <w:pPr>
        <w:pStyle w:val="BodyText"/>
        <w:ind w:firstLine="720"/>
      </w:pPr>
    </w:p>
    <w:p w14:paraId="7586994B" w14:textId="0A729547" w:rsidR="00875FBD" w:rsidRDefault="00875FBD" w:rsidP="00875FBD">
      <w:pPr>
        <w:pStyle w:val="BodyText"/>
        <w:jc w:val="center"/>
      </w:pPr>
      <w:r w:rsidRPr="00875FBD">
        <w:t>Table 4</w:t>
      </w:r>
      <w:r w:rsidR="0004439F">
        <w:t xml:space="preserve"> </w:t>
      </w:r>
      <w:r w:rsidRPr="00875FBD">
        <w:t>Comparison of the maximum load and displacement tolerated in samples</w:t>
      </w:r>
    </w:p>
    <w:tbl>
      <w:tblPr>
        <w:tblStyle w:val="TableGrid"/>
        <w:tblW w:w="5234" w:type="dxa"/>
        <w:jc w:val="center"/>
        <w:tblLook w:val="04A0" w:firstRow="1" w:lastRow="0" w:firstColumn="1" w:lastColumn="0" w:noHBand="0" w:noVBand="1"/>
      </w:tblPr>
      <w:tblGrid>
        <w:gridCol w:w="508"/>
        <w:gridCol w:w="1396"/>
        <w:gridCol w:w="1074"/>
        <w:gridCol w:w="1080"/>
        <w:gridCol w:w="1176"/>
      </w:tblGrid>
      <w:tr w:rsidR="00875FBD" w14:paraId="1AC2393C" w14:textId="77777777" w:rsidTr="00FE68EA">
        <w:trPr>
          <w:jc w:val="center"/>
        </w:trPr>
        <w:tc>
          <w:tcPr>
            <w:tcW w:w="508" w:type="dxa"/>
          </w:tcPr>
          <w:p w14:paraId="18355AC0" w14:textId="28E37A8E" w:rsidR="00875FBD" w:rsidRPr="00FE68EA" w:rsidRDefault="00875FBD" w:rsidP="00875FBD">
            <w:pPr>
              <w:pStyle w:val="BodyText"/>
              <w:ind w:firstLine="0"/>
            </w:pPr>
            <w:r w:rsidRPr="00FE68EA">
              <w:t>No.</w:t>
            </w:r>
          </w:p>
        </w:tc>
        <w:tc>
          <w:tcPr>
            <w:tcW w:w="1396" w:type="dxa"/>
          </w:tcPr>
          <w:p w14:paraId="216B94B7" w14:textId="4A853DD8" w:rsidR="00875FBD" w:rsidRPr="00FE68EA" w:rsidRDefault="00875FBD" w:rsidP="00875FBD">
            <w:pPr>
              <w:pStyle w:val="BodyText"/>
              <w:ind w:firstLine="0"/>
            </w:pPr>
            <w:r w:rsidRPr="00FE68EA">
              <w:t>Section names</w:t>
            </w:r>
          </w:p>
        </w:tc>
        <w:tc>
          <w:tcPr>
            <w:tcW w:w="1074" w:type="dxa"/>
          </w:tcPr>
          <w:p w14:paraId="00F8A1C7" w14:textId="7D452C7D" w:rsidR="00875FBD" w:rsidRPr="00FE68EA" w:rsidRDefault="00875FBD" w:rsidP="00C75ED0">
            <w:pPr>
              <w:pStyle w:val="BodyText"/>
              <w:ind w:firstLine="0"/>
            </w:pPr>
            <w:r w:rsidRPr="00FE68EA">
              <w:t>∆u (mm)</w:t>
            </w:r>
          </w:p>
        </w:tc>
        <w:tc>
          <w:tcPr>
            <w:tcW w:w="1080" w:type="dxa"/>
          </w:tcPr>
          <w:p w14:paraId="5D62EF5C" w14:textId="6E3A2E6C" w:rsidR="00875FBD" w:rsidRPr="00FE68EA" w:rsidRDefault="00875FBD" w:rsidP="00C75ED0">
            <w:pPr>
              <w:pStyle w:val="BodyText"/>
              <w:ind w:firstLine="0"/>
            </w:pPr>
            <w:r w:rsidRPr="00FE68EA">
              <w:t>∆y (mm)</w:t>
            </w:r>
          </w:p>
        </w:tc>
        <w:tc>
          <w:tcPr>
            <w:tcW w:w="1176" w:type="dxa"/>
          </w:tcPr>
          <w:p w14:paraId="378592BC" w14:textId="079ACA88" w:rsidR="00875FBD" w:rsidRPr="00FE68EA" w:rsidRDefault="00875FBD" w:rsidP="00875FBD">
            <w:pPr>
              <w:pStyle w:val="BodyText"/>
              <w:ind w:firstLine="0"/>
            </w:pPr>
            <w:r w:rsidRPr="00FE68EA">
              <w:t>µ= ∆u/ ∆y</w:t>
            </w:r>
          </w:p>
        </w:tc>
      </w:tr>
      <w:tr w:rsidR="00875FBD" w14:paraId="046AB71E" w14:textId="77777777" w:rsidTr="00FE68EA">
        <w:trPr>
          <w:jc w:val="center"/>
        </w:trPr>
        <w:tc>
          <w:tcPr>
            <w:tcW w:w="508" w:type="dxa"/>
          </w:tcPr>
          <w:p w14:paraId="30D32F4E" w14:textId="39E170F4" w:rsidR="00875FBD" w:rsidRPr="00FE68EA" w:rsidRDefault="00875FBD" w:rsidP="00875FBD">
            <w:pPr>
              <w:pStyle w:val="BodyText"/>
              <w:ind w:firstLine="0"/>
            </w:pPr>
            <w:r w:rsidRPr="00FE68EA">
              <w:t>1</w:t>
            </w:r>
          </w:p>
        </w:tc>
        <w:tc>
          <w:tcPr>
            <w:tcW w:w="1396" w:type="dxa"/>
          </w:tcPr>
          <w:p w14:paraId="0402D534" w14:textId="123FDF1C" w:rsidR="00875FBD" w:rsidRPr="00FE68EA" w:rsidRDefault="00875FBD" w:rsidP="00875FBD">
            <w:pPr>
              <w:pStyle w:val="BodyText"/>
              <w:ind w:firstLine="0"/>
            </w:pPr>
            <w:r w:rsidRPr="00FE68EA">
              <w:rPr>
                <w:spacing w:val="-3"/>
              </w:rPr>
              <w:t>W</w:t>
            </w:r>
            <w:r w:rsidRPr="00FE68EA">
              <w:t>a</w:t>
            </w:r>
            <w:r w:rsidRPr="00FE68EA">
              <w:rPr>
                <w:spacing w:val="1"/>
              </w:rPr>
              <w:t>l</w:t>
            </w:r>
            <w:r w:rsidRPr="00FE68EA">
              <w:t>l</w:t>
            </w:r>
          </w:p>
        </w:tc>
        <w:tc>
          <w:tcPr>
            <w:tcW w:w="1074" w:type="dxa"/>
            <w:tcBorders>
              <w:top w:val="single" w:sz="5" w:space="0" w:color="000000"/>
              <w:left w:val="single" w:sz="5" w:space="0" w:color="000000"/>
              <w:bottom w:val="single" w:sz="5" w:space="0" w:color="000000"/>
              <w:right w:val="single" w:sz="5" w:space="0" w:color="000000"/>
            </w:tcBorders>
          </w:tcPr>
          <w:p w14:paraId="281A6FA4" w14:textId="3707A155"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1939ACF0" w14:textId="68B31D52" w:rsidR="00875FBD" w:rsidRPr="00FE68EA" w:rsidRDefault="00875FBD" w:rsidP="00875FBD">
            <w:pPr>
              <w:pStyle w:val="BodyText"/>
              <w:ind w:firstLine="0"/>
            </w:pPr>
            <w:r w:rsidRPr="00FE68EA">
              <w:rPr>
                <w:spacing w:val="1"/>
                <w:w w:val="99"/>
              </w:rPr>
              <w:t>10</w:t>
            </w:r>
            <w:r w:rsidRPr="00FE68EA">
              <w:rPr>
                <w:spacing w:val="1"/>
                <w:w w:val="64"/>
              </w:rPr>
              <w:t>.</w:t>
            </w:r>
            <w:r w:rsidRPr="00FE68EA">
              <w:rPr>
                <w:w w:val="99"/>
              </w:rPr>
              <w:t>9</w:t>
            </w:r>
            <w:r w:rsidRPr="00FE68EA">
              <w:rPr>
                <w:spacing w:val="1"/>
                <w:w w:val="99"/>
              </w:rPr>
              <w:t>7</w:t>
            </w:r>
            <w:r w:rsidRPr="00FE68EA">
              <w:rPr>
                <w:w w:val="99"/>
              </w:rPr>
              <w:t>8</w:t>
            </w:r>
          </w:p>
        </w:tc>
        <w:tc>
          <w:tcPr>
            <w:tcW w:w="1176" w:type="dxa"/>
            <w:tcBorders>
              <w:top w:val="single" w:sz="5" w:space="0" w:color="000000"/>
              <w:left w:val="single" w:sz="5" w:space="0" w:color="000000"/>
              <w:bottom w:val="single" w:sz="5" w:space="0" w:color="000000"/>
              <w:right w:val="single" w:sz="5" w:space="0" w:color="000000"/>
            </w:tcBorders>
          </w:tcPr>
          <w:p w14:paraId="54AC3C2B" w14:textId="2BD06539" w:rsidR="00875FBD" w:rsidRPr="00FE68EA" w:rsidRDefault="00875FBD" w:rsidP="00875FBD">
            <w:pPr>
              <w:pStyle w:val="BodyText"/>
              <w:ind w:firstLine="0"/>
            </w:pPr>
            <w:r w:rsidRPr="00FE68EA">
              <w:rPr>
                <w:spacing w:val="1"/>
                <w:w w:val="99"/>
              </w:rPr>
              <w:t>9</w:t>
            </w:r>
            <w:r w:rsidRPr="00FE68EA">
              <w:rPr>
                <w:w w:val="99"/>
              </w:rPr>
              <w:t>.1</w:t>
            </w:r>
          </w:p>
        </w:tc>
      </w:tr>
      <w:tr w:rsidR="00875FBD" w14:paraId="735A6220" w14:textId="77777777" w:rsidTr="00FE68EA">
        <w:trPr>
          <w:jc w:val="center"/>
        </w:trPr>
        <w:tc>
          <w:tcPr>
            <w:tcW w:w="508" w:type="dxa"/>
          </w:tcPr>
          <w:p w14:paraId="688692CF" w14:textId="18B7128A" w:rsidR="00875FBD" w:rsidRPr="00FE68EA" w:rsidRDefault="00875FBD" w:rsidP="00875FBD">
            <w:pPr>
              <w:pStyle w:val="BodyText"/>
              <w:ind w:firstLine="0"/>
            </w:pPr>
            <w:r w:rsidRPr="00FE68EA">
              <w:t>2</w:t>
            </w:r>
          </w:p>
        </w:tc>
        <w:tc>
          <w:tcPr>
            <w:tcW w:w="1396" w:type="dxa"/>
          </w:tcPr>
          <w:p w14:paraId="266177D0" w14:textId="512C61AA" w:rsidR="00875FBD" w:rsidRPr="00FE68EA" w:rsidRDefault="00875FBD" w:rsidP="00875FBD">
            <w:pPr>
              <w:pStyle w:val="BodyText"/>
              <w:ind w:firstLine="0"/>
            </w:pPr>
            <w:r w:rsidRPr="00FE68EA">
              <w:rPr>
                <w:spacing w:val="1"/>
              </w:rPr>
              <w:t>Ci</w:t>
            </w:r>
            <w:r w:rsidRPr="00FE68EA">
              <w:t>rcle</w:t>
            </w:r>
          </w:p>
        </w:tc>
        <w:tc>
          <w:tcPr>
            <w:tcW w:w="1074" w:type="dxa"/>
            <w:tcBorders>
              <w:top w:val="single" w:sz="5" w:space="0" w:color="000000"/>
              <w:left w:val="single" w:sz="5" w:space="0" w:color="000000"/>
              <w:bottom w:val="single" w:sz="5" w:space="0" w:color="000000"/>
              <w:right w:val="single" w:sz="5" w:space="0" w:color="000000"/>
            </w:tcBorders>
          </w:tcPr>
          <w:p w14:paraId="0CFFB864" w14:textId="3AC502B6"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49519A89" w14:textId="3A78D1F1" w:rsidR="00875FBD" w:rsidRPr="00FE68EA" w:rsidRDefault="00875FBD" w:rsidP="00875FBD">
            <w:pPr>
              <w:pStyle w:val="BodyText"/>
              <w:ind w:firstLine="0"/>
            </w:pPr>
            <w:r w:rsidRPr="00FE68EA">
              <w:rPr>
                <w:spacing w:val="1"/>
                <w:w w:val="99"/>
              </w:rPr>
              <w:t>12</w:t>
            </w:r>
            <w:r w:rsidRPr="00FE68EA">
              <w:rPr>
                <w:spacing w:val="1"/>
                <w:w w:val="64"/>
              </w:rPr>
              <w:t>.</w:t>
            </w:r>
            <w:r w:rsidRPr="00FE68EA">
              <w:rPr>
                <w:w w:val="99"/>
              </w:rPr>
              <w:t>1</w:t>
            </w:r>
            <w:r w:rsidRPr="00FE68EA">
              <w:rPr>
                <w:spacing w:val="1"/>
                <w:w w:val="99"/>
              </w:rPr>
              <w:t>1</w:t>
            </w:r>
            <w:r w:rsidRPr="00FE68EA">
              <w:rPr>
                <w:w w:val="99"/>
              </w:rPr>
              <w:t>3</w:t>
            </w:r>
          </w:p>
        </w:tc>
        <w:tc>
          <w:tcPr>
            <w:tcW w:w="1176" w:type="dxa"/>
            <w:tcBorders>
              <w:top w:val="single" w:sz="5" w:space="0" w:color="000000"/>
              <w:left w:val="single" w:sz="5" w:space="0" w:color="000000"/>
              <w:bottom w:val="single" w:sz="5" w:space="0" w:color="000000"/>
              <w:right w:val="single" w:sz="5" w:space="0" w:color="000000"/>
            </w:tcBorders>
          </w:tcPr>
          <w:p w14:paraId="5AA25B2D" w14:textId="74C80F8D" w:rsidR="00875FBD" w:rsidRPr="00FE68EA" w:rsidRDefault="00875FBD" w:rsidP="00875FBD">
            <w:pPr>
              <w:pStyle w:val="BodyText"/>
              <w:ind w:firstLine="0"/>
            </w:pPr>
            <w:r w:rsidRPr="00FE68EA">
              <w:rPr>
                <w:spacing w:val="1"/>
                <w:w w:val="99"/>
              </w:rPr>
              <w:t>8</w:t>
            </w:r>
            <w:r w:rsidRPr="00FE68EA">
              <w:rPr>
                <w:w w:val="99"/>
              </w:rPr>
              <w:t>.</w:t>
            </w:r>
            <w:r w:rsidRPr="00FE68EA">
              <w:rPr>
                <w:spacing w:val="1"/>
                <w:w w:val="99"/>
              </w:rPr>
              <w:t>2</w:t>
            </w:r>
            <w:r w:rsidRPr="00FE68EA">
              <w:rPr>
                <w:w w:val="99"/>
              </w:rPr>
              <w:t>5</w:t>
            </w:r>
          </w:p>
        </w:tc>
      </w:tr>
      <w:tr w:rsidR="00875FBD" w14:paraId="71042DF4" w14:textId="77777777" w:rsidTr="00FE68EA">
        <w:trPr>
          <w:jc w:val="center"/>
        </w:trPr>
        <w:tc>
          <w:tcPr>
            <w:tcW w:w="508" w:type="dxa"/>
          </w:tcPr>
          <w:p w14:paraId="5B537F36" w14:textId="424F0010" w:rsidR="00875FBD" w:rsidRPr="00FE68EA" w:rsidRDefault="00875FBD" w:rsidP="00875FBD">
            <w:pPr>
              <w:pStyle w:val="BodyText"/>
              <w:ind w:firstLine="0"/>
            </w:pPr>
            <w:r w:rsidRPr="00FE68EA">
              <w:t>3</w:t>
            </w:r>
          </w:p>
        </w:tc>
        <w:tc>
          <w:tcPr>
            <w:tcW w:w="1396" w:type="dxa"/>
          </w:tcPr>
          <w:p w14:paraId="5E9EF61D" w14:textId="05A65CF7" w:rsidR="00875FBD" w:rsidRPr="00FE68EA" w:rsidRDefault="00875FBD" w:rsidP="00875FBD">
            <w:pPr>
              <w:pStyle w:val="BodyText"/>
              <w:ind w:firstLine="0"/>
            </w:pPr>
            <w:r w:rsidRPr="00FE68EA">
              <w:t>S</w:t>
            </w:r>
            <w:r w:rsidRPr="00FE68EA">
              <w:rPr>
                <w:spacing w:val="1"/>
              </w:rPr>
              <w:t>q</w:t>
            </w:r>
            <w:r w:rsidRPr="00FE68EA">
              <w:t>uare</w:t>
            </w:r>
          </w:p>
        </w:tc>
        <w:tc>
          <w:tcPr>
            <w:tcW w:w="1074" w:type="dxa"/>
            <w:tcBorders>
              <w:top w:val="single" w:sz="5" w:space="0" w:color="000000"/>
              <w:left w:val="single" w:sz="5" w:space="0" w:color="000000"/>
              <w:bottom w:val="single" w:sz="5" w:space="0" w:color="000000"/>
              <w:right w:val="single" w:sz="5" w:space="0" w:color="000000"/>
            </w:tcBorders>
          </w:tcPr>
          <w:p w14:paraId="6D734D53" w14:textId="3305C8E0"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7B6A51F9" w14:textId="481AEDC1" w:rsidR="00875FBD" w:rsidRPr="00FE68EA" w:rsidRDefault="00875FBD" w:rsidP="00875FBD">
            <w:pPr>
              <w:pStyle w:val="BodyText"/>
              <w:ind w:firstLine="0"/>
            </w:pPr>
            <w:r w:rsidRPr="00FE68EA">
              <w:rPr>
                <w:spacing w:val="1"/>
                <w:w w:val="99"/>
              </w:rPr>
              <w:t>11</w:t>
            </w:r>
            <w:r w:rsidRPr="00FE68EA">
              <w:rPr>
                <w:spacing w:val="1"/>
                <w:w w:val="64"/>
              </w:rPr>
              <w:t>.</w:t>
            </w:r>
            <w:r w:rsidRPr="00FE68EA">
              <w:rPr>
                <w:w w:val="99"/>
              </w:rPr>
              <w:t>2</w:t>
            </w:r>
            <w:r w:rsidRPr="00FE68EA">
              <w:rPr>
                <w:spacing w:val="1"/>
                <w:w w:val="99"/>
              </w:rPr>
              <w:t>0</w:t>
            </w:r>
            <w:r w:rsidRPr="00FE68EA">
              <w:rPr>
                <w:w w:val="99"/>
              </w:rPr>
              <w:t>5</w:t>
            </w:r>
          </w:p>
        </w:tc>
        <w:tc>
          <w:tcPr>
            <w:tcW w:w="1176" w:type="dxa"/>
            <w:tcBorders>
              <w:top w:val="single" w:sz="5" w:space="0" w:color="000000"/>
              <w:left w:val="single" w:sz="5" w:space="0" w:color="000000"/>
              <w:bottom w:val="single" w:sz="5" w:space="0" w:color="000000"/>
              <w:right w:val="single" w:sz="5" w:space="0" w:color="000000"/>
            </w:tcBorders>
          </w:tcPr>
          <w:p w14:paraId="38D7C228" w14:textId="3A0977E1" w:rsidR="00875FBD" w:rsidRPr="00FE68EA" w:rsidRDefault="00875FBD" w:rsidP="00875FBD">
            <w:pPr>
              <w:pStyle w:val="BodyText"/>
              <w:ind w:firstLine="0"/>
            </w:pPr>
            <w:r w:rsidRPr="00FE68EA">
              <w:rPr>
                <w:spacing w:val="1"/>
                <w:w w:val="99"/>
              </w:rPr>
              <w:t>8</w:t>
            </w:r>
            <w:r w:rsidRPr="00FE68EA">
              <w:rPr>
                <w:w w:val="99"/>
              </w:rPr>
              <w:t>.</w:t>
            </w:r>
            <w:r w:rsidRPr="00FE68EA">
              <w:rPr>
                <w:spacing w:val="1"/>
                <w:w w:val="99"/>
              </w:rPr>
              <w:t>9</w:t>
            </w:r>
            <w:r w:rsidRPr="00FE68EA">
              <w:rPr>
                <w:w w:val="99"/>
              </w:rPr>
              <w:t>2</w:t>
            </w:r>
          </w:p>
        </w:tc>
      </w:tr>
      <w:tr w:rsidR="00875FBD" w14:paraId="0DF61A85" w14:textId="77777777" w:rsidTr="00FE68EA">
        <w:trPr>
          <w:jc w:val="center"/>
        </w:trPr>
        <w:tc>
          <w:tcPr>
            <w:tcW w:w="508" w:type="dxa"/>
          </w:tcPr>
          <w:p w14:paraId="291F0F2D" w14:textId="6BC24E09" w:rsidR="00875FBD" w:rsidRPr="00FE68EA" w:rsidRDefault="00875FBD" w:rsidP="00875FBD">
            <w:pPr>
              <w:pStyle w:val="BodyText"/>
              <w:ind w:firstLine="0"/>
            </w:pPr>
            <w:r w:rsidRPr="00FE68EA">
              <w:t>4</w:t>
            </w:r>
          </w:p>
        </w:tc>
        <w:tc>
          <w:tcPr>
            <w:tcW w:w="1396" w:type="dxa"/>
          </w:tcPr>
          <w:p w14:paraId="2E61827B" w14:textId="45006118" w:rsidR="00875FBD" w:rsidRPr="00FE68EA" w:rsidRDefault="00875FBD" w:rsidP="00875FBD">
            <w:pPr>
              <w:pStyle w:val="BodyText"/>
              <w:ind w:firstLine="0"/>
            </w:pPr>
            <w:r w:rsidRPr="00FE68EA">
              <w:t>H-r</w:t>
            </w:r>
            <w:r w:rsidRPr="00FE68EA">
              <w:rPr>
                <w:spacing w:val="-2"/>
              </w:rPr>
              <w:t>e</w:t>
            </w:r>
            <w:r w:rsidRPr="00FE68EA">
              <w:t>c</w:t>
            </w:r>
          </w:p>
        </w:tc>
        <w:tc>
          <w:tcPr>
            <w:tcW w:w="1074" w:type="dxa"/>
            <w:tcBorders>
              <w:top w:val="single" w:sz="5" w:space="0" w:color="000000"/>
              <w:left w:val="single" w:sz="5" w:space="0" w:color="000000"/>
              <w:bottom w:val="single" w:sz="5" w:space="0" w:color="000000"/>
              <w:right w:val="single" w:sz="5" w:space="0" w:color="000000"/>
            </w:tcBorders>
          </w:tcPr>
          <w:p w14:paraId="4863EF03" w14:textId="7FF7FB29"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3CD52C38" w14:textId="4C1FF1D5" w:rsidR="00875FBD" w:rsidRPr="00FE68EA" w:rsidRDefault="00875FBD" w:rsidP="00875FBD">
            <w:pPr>
              <w:pStyle w:val="BodyText"/>
              <w:ind w:firstLine="0"/>
            </w:pPr>
            <w:r w:rsidRPr="00FE68EA">
              <w:rPr>
                <w:spacing w:val="1"/>
                <w:w w:val="99"/>
              </w:rPr>
              <w:t>10</w:t>
            </w:r>
            <w:r w:rsidRPr="00FE68EA">
              <w:rPr>
                <w:spacing w:val="1"/>
                <w:w w:val="64"/>
              </w:rPr>
              <w:t>.</w:t>
            </w:r>
            <w:r w:rsidRPr="00FE68EA">
              <w:rPr>
                <w:w w:val="99"/>
              </w:rPr>
              <w:t>2</w:t>
            </w:r>
            <w:r w:rsidRPr="00FE68EA">
              <w:rPr>
                <w:spacing w:val="1"/>
                <w:w w:val="99"/>
              </w:rPr>
              <w:t>0</w:t>
            </w:r>
            <w:r w:rsidRPr="00FE68EA">
              <w:rPr>
                <w:w w:val="99"/>
              </w:rPr>
              <w:t>9</w:t>
            </w:r>
          </w:p>
        </w:tc>
        <w:tc>
          <w:tcPr>
            <w:tcW w:w="1176" w:type="dxa"/>
            <w:tcBorders>
              <w:top w:val="single" w:sz="5" w:space="0" w:color="000000"/>
              <w:left w:val="single" w:sz="5" w:space="0" w:color="000000"/>
              <w:bottom w:val="single" w:sz="5" w:space="0" w:color="000000"/>
              <w:right w:val="single" w:sz="5" w:space="0" w:color="000000"/>
            </w:tcBorders>
          </w:tcPr>
          <w:p w14:paraId="590E29EC" w14:textId="1848BCB2" w:rsidR="00875FBD" w:rsidRPr="00FE68EA" w:rsidRDefault="00875FBD" w:rsidP="00875FBD">
            <w:pPr>
              <w:pStyle w:val="BodyText"/>
              <w:ind w:firstLine="0"/>
            </w:pPr>
            <w:r w:rsidRPr="00FE68EA">
              <w:rPr>
                <w:spacing w:val="1"/>
                <w:w w:val="99"/>
              </w:rPr>
              <w:t>9</w:t>
            </w:r>
            <w:r w:rsidRPr="00FE68EA">
              <w:rPr>
                <w:w w:val="99"/>
              </w:rPr>
              <w:t>.</w:t>
            </w:r>
            <w:r w:rsidRPr="00FE68EA">
              <w:rPr>
                <w:spacing w:val="1"/>
                <w:w w:val="99"/>
              </w:rPr>
              <w:t>7</w:t>
            </w:r>
            <w:r w:rsidRPr="00FE68EA">
              <w:rPr>
                <w:w w:val="99"/>
              </w:rPr>
              <w:t>9</w:t>
            </w:r>
          </w:p>
        </w:tc>
      </w:tr>
      <w:tr w:rsidR="00875FBD" w14:paraId="51915276" w14:textId="77777777" w:rsidTr="00FE68EA">
        <w:trPr>
          <w:jc w:val="center"/>
        </w:trPr>
        <w:tc>
          <w:tcPr>
            <w:tcW w:w="508" w:type="dxa"/>
          </w:tcPr>
          <w:p w14:paraId="3F806168" w14:textId="1838A283" w:rsidR="00875FBD" w:rsidRPr="00FE68EA" w:rsidRDefault="00875FBD" w:rsidP="00875FBD">
            <w:pPr>
              <w:pStyle w:val="BodyText"/>
              <w:ind w:firstLine="0"/>
            </w:pPr>
            <w:r w:rsidRPr="00FE68EA">
              <w:t>5</w:t>
            </w:r>
          </w:p>
        </w:tc>
        <w:tc>
          <w:tcPr>
            <w:tcW w:w="1396" w:type="dxa"/>
          </w:tcPr>
          <w:p w14:paraId="7B8410B7" w14:textId="37077A91" w:rsidR="00875FBD" w:rsidRPr="00FE68EA" w:rsidRDefault="00875FBD" w:rsidP="00875FBD">
            <w:pPr>
              <w:pStyle w:val="BodyText"/>
              <w:ind w:firstLine="0"/>
            </w:pPr>
            <w:r w:rsidRPr="00FE68EA">
              <w:t>H-r</w:t>
            </w:r>
            <w:r w:rsidRPr="00FE68EA">
              <w:rPr>
                <w:spacing w:val="-2"/>
              </w:rPr>
              <w:t>e</w:t>
            </w:r>
            <w:r w:rsidRPr="00FE68EA">
              <w:t>c2</w:t>
            </w:r>
          </w:p>
        </w:tc>
        <w:tc>
          <w:tcPr>
            <w:tcW w:w="1074" w:type="dxa"/>
            <w:tcBorders>
              <w:top w:val="single" w:sz="5" w:space="0" w:color="000000"/>
              <w:left w:val="single" w:sz="5" w:space="0" w:color="000000"/>
              <w:bottom w:val="single" w:sz="5" w:space="0" w:color="000000"/>
              <w:right w:val="single" w:sz="5" w:space="0" w:color="000000"/>
            </w:tcBorders>
          </w:tcPr>
          <w:p w14:paraId="356428FF" w14:textId="676B402A" w:rsidR="00875FBD" w:rsidRPr="00FE68EA" w:rsidRDefault="00875FBD" w:rsidP="00875FBD">
            <w:pPr>
              <w:pStyle w:val="BodyText"/>
              <w:ind w:firstLine="0"/>
            </w:pPr>
            <w:r w:rsidRPr="00FE68EA">
              <w:rPr>
                <w:spacing w:val="1"/>
                <w:w w:val="99"/>
              </w:rPr>
              <w:t>100</w:t>
            </w:r>
          </w:p>
        </w:tc>
        <w:tc>
          <w:tcPr>
            <w:tcW w:w="1080" w:type="dxa"/>
            <w:tcBorders>
              <w:top w:val="single" w:sz="5" w:space="0" w:color="000000"/>
              <w:left w:val="single" w:sz="5" w:space="0" w:color="000000"/>
              <w:bottom w:val="single" w:sz="5" w:space="0" w:color="000000"/>
              <w:right w:val="single" w:sz="5" w:space="0" w:color="000000"/>
            </w:tcBorders>
          </w:tcPr>
          <w:p w14:paraId="5E859FD1" w14:textId="008D67BA" w:rsidR="00875FBD" w:rsidRPr="00FE68EA" w:rsidRDefault="00875FBD" w:rsidP="00875FBD">
            <w:pPr>
              <w:pStyle w:val="BodyText"/>
              <w:ind w:firstLine="0"/>
            </w:pPr>
            <w:r w:rsidRPr="00FE68EA">
              <w:rPr>
                <w:spacing w:val="1"/>
                <w:w w:val="99"/>
              </w:rPr>
              <w:t>11</w:t>
            </w:r>
            <w:r w:rsidRPr="00FE68EA">
              <w:rPr>
                <w:spacing w:val="1"/>
                <w:w w:val="64"/>
              </w:rPr>
              <w:t>.</w:t>
            </w:r>
            <w:r w:rsidRPr="00FE68EA">
              <w:rPr>
                <w:w w:val="99"/>
              </w:rPr>
              <w:t>3</w:t>
            </w:r>
            <w:r w:rsidRPr="00FE68EA">
              <w:rPr>
                <w:spacing w:val="1"/>
                <w:w w:val="99"/>
              </w:rPr>
              <w:t>6</w:t>
            </w:r>
            <w:r w:rsidRPr="00FE68EA">
              <w:rPr>
                <w:w w:val="99"/>
              </w:rPr>
              <w:t>3</w:t>
            </w:r>
          </w:p>
        </w:tc>
        <w:tc>
          <w:tcPr>
            <w:tcW w:w="1176" w:type="dxa"/>
            <w:tcBorders>
              <w:top w:val="single" w:sz="5" w:space="0" w:color="000000"/>
              <w:left w:val="single" w:sz="5" w:space="0" w:color="000000"/>
              <w:bottom w:val="single" w:sz="5" w:space="0" w:color="000000"/>
              <w:right w:val="single" w:sz="5" w:space="0" w:color="000000"/>
            </w:tcBorders>
          </w:tcPr>
          <w:p w14:paraId="47510551" w14:textId="397BB6DB" w:rsidR="00875FBD" w:rsidRPr="00FE68EA" w:rsidRDefault="00875FBD" w:rsidP="00875FBD">
            <w:pPr>
              <w:pStyle w:val="BodyText"/>
              <w:ind w:firstLine="0"/>
            </w:pPr>
            <w:r w:rsidRPr="00FE68EA">
              <w:rPr>
                <w:spacing w:val="1"/>
                <w:w w:val="99"/>
              </w:rPr>
              <w:t>8</w:t>
            </w:r>
            <w:r w:rsidRPr="00FE68EA">
              <w:rPr>
                <w:w w:val="99"/>
              </w:rPr>
              <w:t>.8</w:t>
            </w:r>
          </w:p>
        </w:tc>
      </w:tr>
    </w:tbl>
    <w:p w14:paraId="0BB00C31" w14:textId="77777777" w:rsidR="00B42002" w:rsidRDefault="00B42002" w:rsidP="00875FBD">
      <w:pPr>
        <w:spacing w:before="32" w:line="240" w:lineRule="exact"/>
        <w:rPr>
          <w:spacing w:val="2"/>
          <w:position w:val="-1"/>
          <w:sz w:val="22"/>
          <w:szCs w:val="22"/>
        </w:rPr>
      </w:pPr>
    </w:p>
    <w:p w14:paraId="6B1A4BDB" w14:textId="2A975BF8" w:rsidR="00875FBD" w:rsidRDefault="00875FBD" w:rsidP="00875FBD">
      <w:pPr>
        <w:spacing w:before="32" w:line="240" w:lineRule="exact"/>
        <w:rPr>
          <w:sz w:val="22"/>
          <w:szCs w:val="22"/>
        </w:rPr>
      </w:pPr>
      <w:r>
        <w:rPr>
          <w:spacing w:val="2"/>
          <w:position w:val="-1"/>
          <w:sz w:val="22"/>
          <w:szCs w:val="22"/>
        </w:rPr>
        <w:t>T</w:t>
      </w:r>
      <w:r>
        <w:rPr>
          <w:position w:val="-1"/>
          <w:sz w:val="22"/>
          <w:szCs w:val="22"/>
        </w:rPr>
        <w:t>a</w:t>
      </w:r>
      <w:r>
        <w:rPr>
          <w:spacing w:val="-2"/>
          <w:position w:val="-1"/>
          <w:sz w:val="22"/>
          <w:szCs w:val="22"/>
        </w:rPr>
        <w:t>b</w:t>
      </w:r>
      <w:r>
        <w:rPr>
          <w:spacing w:val="1"/>
          <w:position w:val="-1"/>
          <w:sz w:val="22"/>
          <w:szCs w:val="22"/>
        </w:rPr>
        <w:t>l</w:t>
      </w:r>
      <w:r>
        <w:rPr>
          <w:position w:val="-1"/>
          <w:sz w:val="22"/>
          <w:szCs w:val="22"/>
        </w:rPr>
        <w:t>e</w:t>
      </w:r>
      <w:r>
        <w:rPr>
          <w:spacing w:val="-2"/>
          <w:position w:val="-1"/>
          <w:sz w:val="22"/>
          <w:szCs w:val="22"/>
        </w:rPr>
        <w:t xml:space="preserve"> </w:t>
      </w:r>
      <w:r>
        <w:rPr>
          <w:position w:val="-1"/>
          <w:sz w:val="22"/>
          <w:szCs w:val="22"/>
        </w:rPr>
        <w:t>5</w:t>
      </w:r>
      <w:r>
        <w:rPr>
          <w:spacing w:val="-4"/>
          <w:position w:val="-1"/>
          <w:sz w:val="22"/>
          <w:szCs w:val="22"/>
        </w:rPr>
        <w:t xml:space="preserve"> </w:t>
      </w:r>
      <w:r>
        <w:rPr>
          <w:spacing w:val="2"/>
          <w:position w:val="-1"/>
          <w:sz w:val="22"/>
          <w:szCs w:val="22"/>
        </w:rPr>
        <w:t>T</w:t>
      </w:r>
      <w:r>
        <w:rPr>
          <w:position w:val="-1"/>
          <w:sz w:val="22"/>
          <w:szCs w:val="22"/>
        </w:rPr>
        <w:t xml:space="preserve">he </w:t>
      </w:r>
      <w:r>
        <w:rPr>
          <w:spacing w:val="1"/>
          <w:position w:val="-1"/>
          <w:sz w:val="22"/>
          <w:szCs w:val="22"/>
        </w:rPr>
        <w:t>r</w:t>
      </w:r>
      <w:r>
        <w:rPr>
          <w:spacing w:val="-2"/>
          <w:position w:val="-1"/>
          <w:sz w:val="22"/>
          <w:szCs w:val="22"/>
        </w:rPr>
        <w:t>e</w:t>
      </w:r>
      <w:r>
        <w:rPr>
          <w:position w:val="-1"/>
          <w:sz w:val="22"/>
          <w:szCs w:val="22"/>
        </w:rPr>
        <w:t>su</w:t>
      </w:r>
      <w:r>
        <w:rPr>
          <w:spacing w:val="-1"/>
          <w:position w:val="-1"/>
          <w:sz w:val="22"/>
          <w:szCs w:val="22"/>
        </w:rPr>
        <w:t>l</w:t>
      </w:r>
      <w:r>
        <w:rPr>
          <w:position w:val="-1"/>
          <w:sz w:val="22"/>
          <w:szCs w:val="22"/>
        </w:rPr>
        <w:t>t</w:t>
      </w:r>
      <w:r>
        <w:rPr>
          <w:spacing w:val="1"/>
          <w:position w:val="-1"/>
          <w:sz w:val="22"/>
          <w:szCs w:val="22"/>
        </w:rPr>
        <w:t xml:space="preserve"> </w:t>
      </w:r>
      <w:r>
        <w:rPr>
          <w:spacing w:val="-2"/>
          <w:position w:val="-1"/>
          <w:sz w:val="22"/>
          <w:szCs w:val="22"/>
        </w:rPr>
        <w:t>o</w:t>
      </w:r>
      <w:r>
        <w:rPr>
          <w:position w:val="-1"/>
          <w:sz w:val="22"/>
          <w:szCs w:val="22"/>
        </w:rPr>
        <w:t>f</w:t>
      </w:r>
      <w:r>
        <w:rPr>
          <w:spacing w:val="1"/>
          <w:position w:val="-1"/>
          <w:sz w:val="22"/>
          <w:szCs w:val="22"/>
        </w:rPr>
        <w:t xml:space="preserve"> </w:t>
      </w:r>
      <w:r>
        <w:rPr>
          <w:spacing w:val="-2"/>
          <w:position w:val="-1"/>
          <w:sz w:val="22"/>
          <w:szCs w:val="22"/>
        </w:rPr>
        <w:t>s</w:t>
      </w:r>
      <w:r>
        <w:rPr>
          <w:spacing w:val="1"/>
          <w:position w:val="-1"/>
          <w:sz w:val="22"/>
          <w:szCs w:val="22"/>
        </w:rPr>
        <w:t>t</w:t>
      </w:r>
      <w:r>
        <w:rPr>
          <w:spacing w:val="-1"/>
          <w:position w:val="-1"/>
          <w:sz w:val="22"/>
          <w:szCs w:val="22"/>
        </w:rPr>
        <w:t>i</w:t>
      </w:r>
      <w:r>
        <w:rPr>
          <w:spacing w:val="1"/>
          <w:position w:val="-1"/>
          <w:sz w:val="22"/>
          <w:szCs w:val="22"/>
        </w:rPr>
        <w:t>ff</w:t>
      </w:r>
      <w:r>
        <w:rPr>
          <w:spacing w:val="-2"/>
          <w:position w:val="-1"/>
          <w:sz w:val="22"/>
          <w:szCs w:val="22"/>
        </w:rPr>
        <w:t>n</w:t>
      </w:r>
      <w:r>
        <w:rPr>
          <w:position w:val="-1"/>
          <w:sz w:val="22"/>
          <w:szCs w:val="22"/>
        </w:rPr>
        <w:t>e</w:t>
      </w:r>
      <w:r>
        <w:rPr>
          <w:spacing w:val="1"/>
          <w:position w:val="-1"/>
          <w:sz w:val="22"/>
          <w:szCs w:val="22"/>
        </w:rPr>
        <w:t>s</w:t>
      </w:r>
      <w:r>
        <w:rPr>
          <w:position w:val="-1"/>
          <w:sz w:val="22"/>
          <w:szCs w:val="22"/>
        </w:rPr>
        <w:t>s</w:t>
      </w:r>
      <w:r>
        <w:rPr>
          <w:spacing w:val="-2"/>
          <w:position w:val="-1"/>
          <w:sz w:val="22"/>
          <w:szCs w:val="22"/>
        </w:rPr>
        <w:t xml:space="preserve"> </w:t>
      </w:r>
      <w:r>
        <w:rPr>
          <w:spacing w:val="1"/>
          <w:position w:val="-1"/>
          <w:sz w:val="22"/>
          <w:szCs w:val="22"/>
        </w:rPr>
        <w:t>f</w:t>
      </w:r>
      <w:r>
        <w:rPr>
          <w:position w:val="-1"/>
          <w:sz w:val="22"/>
          <w:szCs w:val="22"/>
        </w:rPr>
        <w:t>a</w:t>
      </w:r>
      <w:r>
        <w:rPr>
          <w:spacing w:val="-2"/>
          <w:position w:val="-1"/>
          <w:sz w:val="22"/>
          <w:szCs w:val="22"/>
        </w:rPr>
        <w:t>c</w:t>
      </w:r>
      <w:r>
        <w:rPr>
          <w:spacing w:val="1"/>
          <w:position w:val="-1"/>
          <w:sz w:val="22"/>
          <w:szCs w:val="22"/>
        </w:rPr>
        <w:t>t</w:t>
      </w:r>
      <w:r>
        <w:rPr>
          <w:position w:val="-1"/>
          <w:sz w:val="22"/>
          <w:szCs w:val="22"/>
        </w:rPr>
        <w:t>o</w:t>
      </w:r>
      <w:r>
        <w:rPr>
          <w:spacing w:val="-2"/>
          <w:position w:val="-1"/>
          <w:sz w:val="22"/>
          <w:szCs w:val="22"/>
        </w:rPr>
        <w:t>r</w:t>
      </w:r>
      <w:r>
        <w:rPr>
          <w:position w:val="-1"/>
          <w:sz w:val="22"/>
          <w:szCs w:val="22"/>
        </w:rPr>
        <w:t>s of</w:t>
      </w:r>
      <w:r>
        <w:rPr>
          <w:spacing w:val="2"/>
          <w:position w:val="-1"/>
          <w:sz w:val="22"/>
          <w:szCs w:val="22"/>
        </w:rPr>
        <w:t xml:space="preserve"> </w:t>
      </w:r>
      <w:r>
        <w:rPr>
          <w:position w:val="-1"/>
          <w:sz w:val="22"/>
          <w:szCs w:val="22"/>
        </w:rPr>
        <w:t>s</w:t>
      </w:r>
      <w:r>
        <w:rPr>
          <w:spacing w:val="1"/>
          <w:position w:val="-1"/>
          <w:sz w:val="22"/>
          <w:szCs w:val="22"/>
        </w:rPr>
        <w:t>a</w:t>
      </w:r>
      <w:r>
        <w:rPr>
          <w:spacing w:val="-4"/>
          <w:position w:val="-1"/>
          <w:sz w:val="22"/>
          <w:szCs w:val="22"/>
        </w:rPr>
        <w:t>m</w:t>
      </w:r>
      <w:r>
        <w:rPr>
          <w:position w:val="-1"/>
          <w:sz w:val="22"/>
          <w:szCs w:val="22"/>
        </w:rPr>
        <w:t>p</w:t>
      </w:r>
      <w:r>
        <w:rPr>
          <w:spacing w:val="1"/>
          <w:position w:val="-1"/>
          <w:sz w:val="22"/>
          <w:szCs w:val="22"/>
        </w:rPr>
        <w:t>l</w:t>
      </w:r>
      <w:r>
        <w:rPr>
          <w:position w:val="-1"/>
          <w:sz w:val="22"/>
          <w:szCs w:val="22"/>
        </w:rPr>
        <w:t>es</w:t>
      </w:r>
    </w:p>
    <w:tbl>
      <w:tblPr>
        <w:tblStyle w:val="TableGrid"/>
        <w:tblW w:w="7679" w:type="dxa"/>
        <w:jc w:val="center"/>
        <w:tblLook w:val="04A0" w:firstRow="1" w:lastRow="0" w:firstColumn="1" w:lastColumn="0" w:noHBand="0" w:noVBand="1"/>
      </w:tblPr>
      <w:tblGrid>
        <w:gridCol w:w="602"/>
        <w:gridCol w:w="899"/>
        <w:gridCol w:w="1292"/>
        <w:gridCol w:w="1569"/>
        <w:gridCol w:w="1427"/>
        <w:gridCol w:w="1890"/>
      </w:tblGrid>
      <w:tr w:rsidR="00875FBD" w14:paraId="438B9F82" w14:textId="77777777" w:rsidTr="003E6086">
        <w:trPr>
          <w:jc w:val="center"/>
        </w:trPr>
        <w:tc>
          <w:tcPr>
            <w:tcW w:w="602" w:type="dxa"/>
          </w:tcPr>
          <w:p w14:paraId="433FCFBB" w14:textId="77777777" w:rsidR="00875FBD" w:rsidRPr="00FE68EA" w:rsidRDefault="00875FBD" w:rsidP="00875FBD">
            <w:pPr>
              <w:pStyle w:val="BodyText"/>
              <w:ind w:firstLine="0"/>
            </w:pPr>
            <w:r w:rsidRPr="00FE68EA">
              <w:t>No.</w:t>
            </w:r>
          </w:p>
        </w:tc>
        <w:tc>
          <w:tcPr>
            <w:tcW w:w="899" w:type="dxa"/>
          </w:tcPr>
          <w:p w14:paraId="021107FD" w14:textId="77777777" w:rsidR="00875FBD" w:rsidRPr="00FE68EA" w:rsidRDefault="00875FBD" w:rsidP="00875FBD">
            <w:pPr>
              <w:pStyle w:val="BodyText"/>
              <w:ind w:firstLine="0"/>
            </w:pPr>
            <w:r w:rsidRPr="00FE68EA">
              <w:t>Section names</w:t>
            </w:r>
          </w:p>
        </w:tc>
        <w:tc>
          <w:tcPr>
            <w:tcW w:w="1292" w:type="dxa"/>
          </w:tcPr>
          <w:p w14:paraId="5A9589BC" w14:textId="526BF44B" w:rsidR="00875FBD" w:rsidRPr="00FE68EA" w:rsidRDefault="00875FBD" w:rsidP="00875FBD">
            <w:pPr>
              <w:ind w:right="521"/>
              <w:jc w:val="both"/>
            </w:pPr>
            <w:r w:rsidRPr="00FE68EA">
              <w:rPr>
                <w:spacing w:val="1"/>
              </w:rPr>
              <w:t>F</w:t>
            </w:r>
            <w:r w:rsidRPr="00FE68EA">
              <w:t>u (N)</w:t>
            </w:r>
          </w:p>
        </w:tc>
        <w:tc>
          <w:tcPr>
            <w:tcW w:w="1569" w:type="dxa"/>
          </w:tcPr>
          <w:p w14:paraId="68FF4CCD" w14:textId="10602D76" w:rsidR="00875FBD" w:rsidRPr="00FE68EA" w:rsidRDefault="00875FBD" w:rsidP="00875FBD">
            <w:pPr>
              <w:ind w:right="687"/>
              <w:jc w:val="both"/>
            </w:pPr>
            <w:r w:rsidRPr="00FE68EA">
              <w:rPr>
                <w:spacing w:val="-2"/>
              </w:rPr>
              <w:t>∆</w:t>
            </w:r>
            <w:r w:rsidRPr="00FE68EA">
              <w:t>y(</w:t>
            </w:r>
            <w:r w:rsidRPr="00FE68EA">
              <w:rPr>
                <w:spacing w:val="-1"/>
              </w:rPr>
              <w:t>m</w:t>
            </w:r>
            <w:r w:rsidRPr="00FE68EA">
              <w:rPr>
                <w:spacing w:val="2"/>
              </w:rPr>
              <w:t>m</w:t>
            </w:r>
            <w:r w:rsidRPr="00FE68EA">
              <w:t>)</w:t>
            </w:r>
          </w:p>
        </w:tc>
        <w:tc>
          <w:tcPr>
            <w:tcW w:w="1427" w:type="dxa"/>
          </w:tcPr>
          <w:p w14:paraId="30B27DA3" w14:textId="73AE77C8" w:rsidR="00875FBD" w:rsidRPr="00FE68EA" w:rsidRDefault="00875FBD" w:rsidP="00875FBD">
            <w:pPr>
              <w:ind w:right="624"/>
              <w:jc w:val="both"/>
            </w:pPr>
            <w:proofErr w:type="spellStart"/>
            <w:r w:rsidRPr="00FE68EA">
              <w:rPr>
                <w:spacing w:val="1"/>
              </w:rPr>
              <w:t>Fy</w:t>
            </w:r>
            <w:proofErr w:type="spellEnd"/>
            <w:r w:rsidRPr="00FE68EA">
              <w:rPr>
                <w:spacing w:val="1"/>
              </w:rPr>
              <w:t xml:space="preserve"> </w:t>
            </w:r>
            <w:r w:rsidRPr="00FE68EA">
              <w:t>(N)</w:t>
            </w:r>
          </w:p>
        </w:tc>
        <w:tc>
          <w:tcPr>
            <w:tcW w:w="1890" w:type="dxa"/>
          </w:tcPr>
          <w:p w14:paraId="235F66D9" w14:textId="0BDE488F" w:rsidR="00875FBD" w:rsidRPr="00FE68EA" w:rsidRDefault="00875FBD" w:rsidP="00875FBD">
            <w:pPr>
              <w:ind w:right="500"/>
              <w:jc w:val="both"/>
            </w:pPr>
            <w:r w:rsidRPr="00FE68EA">
              <w:t>K</w:t>
            </w:r>
            <w:r w:rsidRPr="00FE68EA">
              <w:rPr>
                <w:w w:val="66"/>
              </w:rPr>
              <w:t>=</w:t>
            </w:r>
            <w:r w:rsidRPr="00FE68EA">
              <w:t xml:space="preserve"> </w:t>
            </w:r>
            <w:proofErr w:type="spellStart"/>
            <w:r w:rsidRPr="00FE68EA">
              <w:rPr>
                <w:spacing w:val="1"/>
              </w:rPr>
              <w:t>F</w:t>
            </w:r>
            <w:r w:rsidRPr="00FE68EA">
              <w:rPr>
                <w:spacing w:val="-1"/>
              </w:rPr>
              <w:t>y</w:t>
            </w:r>
            <w:proofErr w:type="spellEnd"/>
            <w:r w:rsidRPr="00FE68EA">
              <w:rPr>
                <w:w w:val="74"/>
              </w:rPr>
              <w:t>/</w:t>
            </w:r>
            <w:r w:rsidRPr="00FE68EA">
              <w:rPr>
                <w:spacing w:val="-3"/>
              </w:rPr>
              <w:t xml:space="preserve"> </w:t>
            </w:r>
            <w:r w:rsidRPr="00FE68EA">
              <w:t>∆y (N/</w:t>
            </w:r>
            <w:r w:rsidRPr="00FE68EA">
              <w:rPr>
                <w:spacing w:val="-1"/>
              </w:rPr>
              <w:t>m</w:t>
            </w:r>
            <w:r w:rsidRPr="00FE68EA">
              <w:t>m)</w:t>
            </w:r>
          </w:p>
        </w:tc>
      </w:tr>
      <w:tr w:rsidR="00875FBD" w14:paraId="0AD6A05F" w14:textId="77777777" w:rsidTr="003E6086">
        <w:trPr>
          <w:jc w:val="center"/>
        </w:trPr>
        <w:tc>
          <w:tcPr>
            <w:tcW w:w="602" w:type="dxa"/>
          </w:tcPr>
          <w:p w14:paraId="5E731837" w14:textId="77777777" w:rsidR="00875FBD" w:rsidRPr="00FE68EA" w:rsidRDefault="00875FBD" w:rsidP="00875FBD">
            <w:pPr>
              <w:pStyle w:val="BodyText"/>
              <w:ind w:firstLine="0"/>
            </w:pPr>
            <w:r w:rsidRPr="00FE68EA">
              <w:t>1</w:t>
            </w:r>
          </w:p>
        </w:tc>
        <w:tc>
          <w:tcPr>
            <w:tcW w:w="899" w:type="dxa"/>
          </w:tcPr>
          <w:p w14:paraId="1D32D301" w14:textId="77777777" w:rsidR="00875FBD" w:rsidRPr="00FE68EA" w:rsidRDefault="00875FBD" w:rsidP="00875FBD">
            <w:pPr>
              <w:pStyle w:val="BodyText"/>
              <w:ind w:firstLine="0"/>
            </w:pPr>
            <w:r w:rsidRPr="00FE68EA">
              <w:rPr>
                <w:spacing w:val="-3"/>
              </w:rPr>
              <w:t>W</w:t>
            </w:r>
            <w:r w:rsidRPr="00FE68EA">
              <w:t>a</w:t>
            </w:r>
            <w:r w:rsidRPr="00FE68EA">
              <w:rPr>
                <w:spacing w:val="1"/>
              </w:rPr>
              <w:t>l</w:t>
            </w:r>
            <w:r w:rsidRPr="00FE68EA">
              <w:t>l</w:t>
            </w:r>
          </w:p>
        </w:tc>
        <w:tc>
          <w:tcPr>
            <w:tcW w:w="1292" w:type="dxa"/>
          </w:tcPr>
          <w:p w14:paraId="50E89BA8" w14:textId="42E027CB" w:rsidR="00875FBD" w:rsidRPr="00FE68EA" w:rsidRDefault="00875FBD" w:rsidP="00875FBD">
            <w:pPr>
              <w:pStyle w:val="BodyText"/>
              <w:ind w:firstLine="0"/>
              <w:rPr>
                <w:spacing w:val="1"/>
                <w:w w:val="99"/>
              </w:rPr>
            </w:pPr>
            <w:r w:rsidRPr="00FE68EA">
              <w:rPr>
                <w:spacing w:val="1"/>
              </w:rPr>
              <w:t>802</w:t>
            </w:r>
            <w:r w:rsidRPr="00FE68EA">
              <w:t>6</w:t>
            </w:r>
            <w:r w:rsidRPr="00FE68EA">
              <w:rPr>
                <w:spacing w:val="1"/>
              </w:rPr>
              <w:t>17</w:t>
            </w:r>
            <w:r w:rsidRPr="00FE68EA">
              <w:t>0</w:t>
            </w:r>
          </w:p>
        </w:tc>
        <w:tc>
          <w:tcPr>
            <w:tcW w:w="1569" w:type="dxa"/>
          </w:tcPr>
          <w:p w14:paraId="14F5F8E5" w14:textId="7E996549" w:rsidR="00875FBD" w:rsidRPr="00FE68EA" w:rsidRDefault="00875FBD" w:rsidP="00875FBD">
            <w:pPr>
              <w:pStyle w:val="BodyText"/>
              <w:ind w:firstLine="0"/>
              <w:rPr>
                <w:spacing w:val="1"/>
                <w:w w:val="99"/>
              </w:rPr>
            </w:pPr>
            <w:r w:rsidRPr="00FE68EA">
              <w:rPr>
                <w:spacing w:val="1"/>
                <w:w w:val="99"/>
              </w:rPr>
              <w:t>10</w:t>
            </w:r>
            <w:r w:rsidRPr="00FE68EA">
              <w:rPr>
                <w:spacing w:val="1"/>
                <w:w w:val="64"/>
              </w:rPr>
              <w:t>.</w:t>
            </w:r>
            <w:r w:rsidRPr="00FE68EA">
              <w:rPr>
                <w:w w:val="99"/>
              </w:rPr>
              <w:t>9</w:t>
            </w:r>
            <w:r w:rsidRPr="00FE68EA">
              <w:rPr>
                <w:spacing w:val="1"/>
                <w:w w:val="99"/>
              </w:rPr>
              <w:t>78</w:t>
            </w:r>
            <w:r w:rsidRPr="00FE68EA">
              <w:rPr>
                <w:w w:val="99"/>
              </w:rPr>
              <w:t>2</w:t>
            </w:r>
          </w:p>
        </w:tc>
        <w:tc>
          <w:tcPr>
            <w:tcW w:w="1427" w:type="dxa"/>
          </w:tcPr>
          <w:p w14:paraId="40F36FE9" w14:textId="0AA39748" w:rsidR="00875FBD" w:rsidRPr="00FE68EA" w:rsidRDefault="00875FBD" w:rsidP="00875FBD">
            <w:pPr>
              <w:pStyle w:val="BodyText"/>
              <w:ind w:firstLine="0"/>
              <w:rPr>
                <w:spacing w:val="1"/>
                <w:w w:val="99"/>
              </w:rPr>
            </w:pPr>
            <w:r w:rsidRPr="00FE68EA">
              <w:rPr>
                <w:spacing w:val="1"/>
              </w:rPr>
              <w:t>715</w:t>
            </w:r>
            <w:r w:rsidRPr="00FE68EA">
              <w:t>6</w:t>
            </w:r>
            <w:r w:rsidRPr="00FE68EA">
              <w:rPr>
                <w:spacing w:val="1"/>
              </w:rPr>
              <w:t>49</w:t>
            </w:r>
            <w:r w:rsidRPr="00FE68EA">
              <w:t>0</w:t>
            </w:r>
          </w:p>
        </w:tc>
        <w:tc>
          <w:tcPr>
            <w:tcW w:w="1890" w:type="dxa"/>
          </w:tcPr>
          <w:p w14:paraId="046078F2" w14:textId="7AC82241" w:rsidR="00875FBD" w:rsidRPr="00FE68EA" w:rsidRDefault="00875FBD" w:rsidP="00875FBD">
            <w:pPr>
              <w:pStyle w:val="BodyText"/>
              <w:ind w:firstLine="0"/>
              <w:rPr>
                <w:spacing w:val="1"/>
                <w:w w:val="99"/>
              </w:rPr>
            </w:pPr>
            <w:r w:rsidRPr="00FE68EA">
              <w:rPr>
                <w:spacing w:val="1"/>
              </w:rPr>
              <w:t>611</w:t>
            </w:r>
            <w:r w:rsidRPr="00FE68EA">
              <w:t>8</w:t>
            </w:r>
            <w:r w:rsidRPr="00FE68EA">
              <w:rPr>
                <w:spacing w:val="1"/>
              </w:rPr>
              <w:t>8</w:t>
            </w:r>
            <w:r w:rsidRPr="00FE68EA">
              <w:t>1</w:t>
            </w:r>
          </w:p>
        </w:tc>
      </w:tr>
      <w:tr w:rsidR="00875FBD" w14:paraId="363F5F26" w14:textId="77777777" w:rsidTr="003E6086">
        <w:trPr>
          <w:jc w:val="center"/>
        </w:trPr>
        <w:tc>
          <w:tcPr>
            <w:tcW w:w="602" w:type="dxa"/>
          </w:tcPr>
          <w:p w14:paraId="66D30BB7" w14:textId="77777777" w:rsidR="00875FBD" w:rsidRPr="00FE68EA" w:rsidRDefault="00875FBD" w:rsidP="00875FBD">
            <w:pPr>
              <w:pStyle w:val="BodyText"/>
              <w:ind w:firstLine="0"/>
            </w:pPr>
            <w:r w:rsidRPr="00FE68EA">
              <w:t>2</w:t>
            </w:r>
          </w:p>
        </w:tc>
        <w:tc>
          <w:tcPr>
            <w:tcW w:w="899" w:type="dxa"/>
          </w:tcPr>
          <w:p w14:paraId="356F4FC0" w14:textId="77777777" w:rsidR="00875FBD" w:rsidRPr="00FE68EA" w:rsidRDefault="00875FBD" w:rsidP="00875FBD">
            <w:pPr>
              <w:pStyle w:val="BodyText"/>
              <w:ind w:firstLine="0"/>
            </w:pPr>
            <w:r w:rsidRPr="00FE68EA">
              <w:rPr>
                <w:spacing w:val="1"/>
              </w:rPr>
              <w:t>Ci</w:t>
            </w:r>
            <w:r w:rsidRPr="00FE68EA">
              <w:t>rcle</w:t>
            </w:r>
          </w:p>
        </w:tc>
        <w:tc>
          <w:tcPr>
            <w:tcW w:w="1292" w:type="dxa"/>
          </w:tcPr>
          <w:p w14:paraId="030FDC65" w14:textId="2C636FC3" w:rsidR="00875FBD" w:rsidRPr="00FE68EA" w:rsidRDefault="00875FBD" w:rsidP="00875FBD">
            <w:pPr>
              <w:pStyle w:val="BodyText"/>
              <w:ind w:firstLine="0"/>
              <w:rPr>
                <w:spacing w:val="1"/>
                <w:w w:val="99"/>
              </w:rPr>
            </w:pPr>
            <w:r w:rsidRPr="00FE68EA">
              <w:rPr>
                <w:spacing w:val="1"/>
              </w:rPr>
              <w:t>460</w:t>
            </w:r>
            <w:r w:rsidRPr="00FE68EA">
              <w:t>2</w:t>
            </w:r>
            <w:r w:rsidRPr="00FE68EA">
              <w:rPr>
                <w:spacing w:val="1"/>
              </w:rPr>
              <w:t>52</w:t>
            </w:r>
            <w:r w:rsidRPr="00FE68EA">
              <w:t>0</w:t>
            </w:r>
          </w:p>
        </w:tc>
        <w:tc>
          <w:tcPr>
            <w:tcW w:w="1569" w:type="dxa"/>
          </w:tcPr>
          <w:p w14:paraId="0E54D7E7" w14:textId="5DCF9A3A" w:rsidR="00875FBD" w:rsidRPr="00FE68EA" w:rsidRDefault="00875FBD" w:rsidP="00875FBD">
            <w:pPr>
              <w:pStyle w:val="BodyText"/>
              <w:ind w:firstLine="0"/>
              <w:rPr>
                <w:spacing w:val="1"/>
                <w:w w:val="99"/>
              </w:rPr>
            </w:pPr>
            <w:r w:rsidRPr="00FE68EA">
              <w:rPr>
                <w:spacing w:val="1"/>
                <w:w w:val="99"/>
              </w:rPr>
              <w:t>12</w:t>
            </w:r>
            <w:r w:rsidRPr="00FE68EA">
              <w:rPr>
                <w:spacing w:val="1"/>
                <w:w w:val="64"/>
              </w:rPr>
              <w:t>.</w:t>
            </w:r>
            <w:r w:rsidRPr="00FE68EA">
              <w:rPr>
                <w:w w:val="99"/>
              </w:rPr>
              <w:t>1</w:t>
            </w:r>
            <w:r w:rsidRPr="00FE68EA">
              <w:rPr>
                <w:spacing w:val="1"/>
                <w:w w:val="99"/>
              </w:rPr>
              <w:t>12</w:t>
            </w:r>
            <w:r w:rsidRPr="00FE68EA">
              <w:rPr>
                <w:w w:val="99"/>
              </w:rPr>
              <w:t>6</w:t>
            </w:r>
          </w:p>
        </w:tc>
        <w:tc>
          <w:tcPr>
            <w:tcW w:w="1427" w:type="dxa"/>
          </w:tcPr>
          <w:p w14:paraId="1C72D88A" w14:textId="40EF60CD" w:rsidR="00875FBD" w:rsidRPr="00FE68EA" w:rsidRDefault="00875FBD" w:rsidP="00875FBD">
            <w:pPr>
              <w:pStyle w:val="BodyText"/>
              <w:ind w:firstLine="0"/>
              <w:rPr>
                <w:spacing w:val="1"/>
                <w:w w:val="99"/>
              </w:rPr>
            </w:pPr>
            <w:r w:rsidRPr="00FE68EA">
              <w:rPr>
                <w:spacing w:val="1"/>
              </w:rPr>
              <w:t>432</w:t>
            </w:r>
            <w:r w:rsidRPr="00FE68EA">
              <w:t>9</w:t>
            </w:r>
            <w:r w:rsidRPr="00FE68EA">
              <w:rPr>
                <w:spacing w:val="1"/>
              </w:rPr>
              <w:t>29</w:t>
            </w:r>
            <w:r w:rsidRPr="00FE68EA">
              <w:t>0</w:t>
            </w:r>
          </w:p>
        </w:tc>
        <w:tc>
          <w:tcPr>
            <w:tcW w:w="1890" w:type="dxa"/>
          </w:tcPr>
          <w:p w14:paraId="70AF2374" w14:textId="6AD71C89" w:rsidR="00875FBD" w:rsidRPr="00FE68EA" w:rsidRDefault="00875FBD" w:rsidP="00875FBD">
            <w:pPr>
              <w:pStyle w:val="BodyText"/>
              <w:ind w:firstLine="0"/>
              <w:rPr>
                <w:spacing w:val="1"/>
                <w:w w:val="99"/>
              </w:rPr>
            </w:pPr>
            <w:r w:rsidRPr="00FE68EA">
              <w:rPr>
                <w:spacing w:val="1"/>
              </w:rPr>
              <w:t>357</w:t>
            </w:r>
            <w:r w:rsidRPr="00FE68EA">
              <w:t>4</w:t>
            </w:r>
            <w:r w:rsidRPr="00FE68EA">
              <w:rPr>
                <w:spacing w:val="1"/>
              </w:rPr>
              <w:t>2</w:t>
            </w:r>
            <w:r w:rsidRPr="00FE68EA">
              <w:t>0</w:t>
            </w:r>
          </w:p>
        </w:tc>
      </w:tr>
      <w:tr w:rsidR="00875FBD" w14:paraId="349AE6C9" w14:textId="77777777" w:rsidTr="003E6086">
        <w:trPr>
          <w:jc w:val="center"/>
        </w:trPr>
        <w:tc>
          <w:tcPr>
            <w:tcW w:w="602" w:type="dxa"/>
          </w:tcPr>
          <w:p w14:paraId="38320F8B" w14:textId="77777777" w:rsidR="00875FBD" w:rsidRPr="00FE68EA" w:rsidRDefault="00875FBD" w:rsidP="00875FBD">
            <w:pPr>
              <w:pStyle w:val="BodyText"/>
              <w:ind w:firstLine="0"/>
            </w:pPr>
            <w:r w:rsidRPr="00FE68EA">
              <w:t>3</w:t>
            </w:r>
          </w:p>
        </w:tc>
        <w:tc>
          <w:tcPr>
            <w:tcW w:w="899" w:type="dxa"/>
          </w:tcPr>
          <w:p w14:paraId="3B59D41D" w14:textId="77777777" w:rsidR="00875FBD" w:rsidRPr="00FE68EA" w:rsidRDefault="00875FBD" w:rsidP="00875FBD">
            <w:pPr>
              <w:pStyle w:val="BodyText"/>
              <w:ind w:firstLine="0"/>
            </w:pPr>
            <w:r w:rsidRPr="00FE68EA">
              <w:t>S</w:t>
            </w:r>
            <w:r w:rsidRPr="00FE68EA">
              <w:rPr>
                <w:spacing w:val="1"/>
              </w:rPr>
              <w:t>q</w:t>
            </w:r>
            <w:r w:rsidRPr="00FE68EA">
              <w:t>uare</w:t>
            </w:r>
          </w:p>
        </w:tc>
        <w:tc>
          <w:tcPr>
            <w:tcW w:w="1292" w:type="dxa"/>
          </w:tcPr>
          <w:p w14:paraId="565542FC" w14:textId="7DC35D95" w:rsidR="00875FBD" w:rsidRPr="00FE68EA" w:rsidRDefault="00875FBD" w:rsidP="00875FBD">
            <w:pPr>
              <w:pStyle w:val="BodyText"/>
              <w:ind w:firstLine="0"/>
              <w:rPr>
                <w:spacing w:val="1"/>
                <w:w w:val="99"/>
              </w:rPr>
            </w:pPr>
            <w:r w:rsidRPr="00FE68EA">
              <w:rPr>
                <w:spacing w:val="1"/>
              </w:rPr>
              <w:t>431</w:t>
            </w:r>
            <w:r w:rsidRPr="00FE68EA">
              <w:t>5</w:t>
            </w:r>
            <w:r w:rsidRPr="00FE68EA">
              <w:rPr>
                <w:spacing w:val="1"/>
              </w:rPr>
              <w:t>73</w:t>
            </w:r>
            <w:r w:rsidRPr="00FE68EA">
              <w:t>0</w:t>
            </w:r>
          </w:p>
        </w:tc>
        <w:tc>
          <w:tcPr>
            <w:tcW w:w="1569" w:type="dxa"/>
          </w:tcPr>
          <w:p w14:paraId="509E2E5A" w14:textId="005C94E4" w:rsidR="00875FBD" w:rsidRPr="00FE68EA" w:rsidRDefault="00875FBD" w:rsidP="00875FBD">
            <w:pPr>
              <w:pStyle w:val="BodyText"/>
              <w:ind w:firstLine="0"/>
              <w:rPr>
                <w:spacing w:val="1"/>
                <w:w w:val="99"/>
              </w:rPr>
            </w:pPr>
            <w:r w:rsidRPr="00FE68EA">
              <w:rPr>
                <w:spacing w:val="1"/>
                <w:w w:val="99"/>
              </w:rPr>
              <w:t>11</w:t>
            </w:r>
            <w:r w:rsidRPr="00FE68EA">
              <w:rPr>
                <w:spacing w:val="1"/>
                <w:w w:val="64"/>
              </w:rPr>
              <w:t>.</w:t>
            </w:r>
            <w:r w:rsidRPr="00FE68EA">
              <w:rPr>
                <w:w w:val="99"/>
              </w:rPr>
              <w:t>2</w:t>
            </w:r>
            <w:r w:rsidRPr="00FE68EA">
              <w:rPr>
                <w:spacing w:val="1"/>
                <w:w w:val="99"/>
              </w:rPr>
              <w:t>05</w:t>
            </w:r>
            <w:r w:rsidRPr="00FE68EA">
              <w:rPr>
                <w:w w:val="99"/>
              </w:rPr>
              <w:t>1</w:t>
            </w:r>
          </w:p>
        </w:tc>
        <w:tc>
          <w:tcPr>
            <w:tcW w:w="1427" w:type="dxa"/>
          </w:tcPr>
          <w:p w14:paraId="3461CF6B" w14:textId="3A61626D" w:rsidR="00875FBD" w:rsidRPr="00FE68EA" w:rsidRDefault="00875FBD" w:rsidP="00875FBD">
            <w:pPr>
              <w:pStyle w:val="BodyText"/>
              <w:ind w:firstLine="0"/>
              <w:rPr>
                <w:spacing w:val="1"/>
                <w:w w:val="99"/>
              </w:rPr>
            </w:pPr>
            <w:r w:rsidRPr="00FE68EA">
              <w:rPr>
                <w:spacing w:val="1"/>
              </w:rPr>
              <w:t>392</w:t>
            </w:r>
            <w:r w:rsidRPr="00FE68EA">
              <w:t>5</w:t>
            </w:r>
            <w:r w:rsidRPr="00FE68EA">
              <w:rPr>
                <w:spacing w:val="1"/>
              </w:rPr>
              <w:t>20</w:t>
            </w:r>
            <w:r w:rsidRPr="00FE68EA">
              <w:t>0</w:t>
            </w:r>
          </w:p>
        </w:tc>
        <w:tc>
          <w:tcPr>
            <w:tcW w:w="1890" w:type="dxa"/>
          </w:tcPr>
          <w:p w14:paraId="5B3434D9" w14:textId="596E9699" w:rsidR="00875FBD" w:rsidRPr="00FE68EA" w:rsidRDefault="00875FBD" w:rsidP="00875FBD">
            <w:pPr>
              <w:pStyle w:val="BodyText"/>
              <w:ind w:firstLine="0"/>
              <w:rPr>
                <w:spacing w:val="1"/>
                <w:w w:val="99"/>
              </w:rPr>
            </w:pPr>
            <w:r w:rsidRPr="00FE68EA">
              <w:rPr>
                <w:spacing w:val="1"/>
              </w:rPr>
              <w:t>350</w:t>
            </w:r>
            <w:r w:rsidRPr="00FE68EA">
              <w:t>3</w:t>
            </w:r>
            <w:r w:rsidRPr="00FE68EA">
              <w:rPr>
                <w:spacing w:val="1"/>
              </w:rPr>
              <w:t>0</w:t>
            </w:r>
            <w:r w:rsidRPr="00FE68EA">
              <w:t>4</w:t>
            </w:r>
          </w:p>
        </w:tc>
      </w:tr>
      <w:tr w:rsidR="00875FBD" w14:paraId="6EE1FFAD" w14:textId="77777777" w:rsidTr="003E6086">
        <w:trPr>
          <w:jc w:val="center"/>
        </w:trPr>
        <w:tc>
          <w:tcPr>
            <w:tcW w:w="602" w:type="dxa"/>
          </w:tcPr>
          <w:p w14:paraId="35946D9C" w14:textId="77777777" w:rsidR="00875FBD" w:rsidRPr="00FE68EA" w:rsidRDefault="00875FBD" w:rsidP="00875FBD">
            <w:pPr>
              <w:pStyle w:val="BodyText"/>
              <w:ind w:firstLine="0"/>
            </w:pPr>
            <w:r w:rsidRPr="00FE68EA">
              <w:t>4</w:t>
            </w:r>
          </w:p>
        </w:tc>
        <w:tc>
          <w:tcPr>
            <w:tcW w:w="899" w:type="dxa"/>
          </w:tcPr>
          <w:p w14:paraId="4E757674" w14:textId="77777777" w:rsidR="00875FBD" w:rsidRPr="00FE68EA" w:rsidRDefault="00875FBD" w:rsidP="00875FBD">
            <w:pPr>
              <w:pStyle w:val="BodyText"/>
              <w:ind w:firstLine="0"/>
            </w:pPr>
            <w:r w:rsidRPr="00FE68EA">
              <w:t>H-r</w:t>
            </w:r>
            <w:r w:rsidRPr="00FE68EA">
              <w:rPr>
                <w:spacing w:val="-2"/>
              </w:rPr>
              <w:t>e</w:t>
            </w:r>
            <w:r w:rsidRPr="00FE68EA">
              <w:t>c</w:t>
            </w:r>
          </w:p>
        </w:tc>
        <w:tc>
          <w:tcPr>
            <w:tcW w:w="1292" w:type="dxa"/>
          </w:tcPr>
          <w:p w14:paraId="7A464DD0" w14:textId="4AEA23DA" w:rsidR="00875FBD" w:rsidRPr="00FE68EA" w:rsidRDefault="00875FBD" w:rsidP="00875FBD">
            <w:pPr>
              <w:pStyle w:val="BodyText"/>
              <w:ind w:firstLine="0"/>
              <w:rPr>
                <w:spacing w:val="1"/>
                <w:w w:val="99"/>
              </w:rPr>
            </w:pPr>
            <w:r w:rsidRPr="00FE68EA">
              <w:rPr>
                <w:spacing w:val="1"/>
              </w:rPr>
              <w:t>426</w:t>
            </w:r>
            <w:r w:rsidRPr="00FE68EA">
              <w:t>0</w:t>
            </w:r>
            <w:r w:rsidRPr="00FE68EA">
              <w:rPr>
                <w:spacing w:val="1"/>
              </w:rPr>
              <w:t>34</w:t>
            </w:r>
            <w:r w:rsidRPr="00FE68EA">
              <w:t>0</w:t>
            </w:r>
          </w:p>
        </w:tc>
        <w:tc>
          <w:tcPr>
            <w:tcW w:w="1569" w:type="dxa"/>
          </w:tcPr>
          <w:p w14:paraId="411AA6E7" w14:textId="7AC89EEE" w:rsidR="00875FBD" w:rsidRPr="00FE68EA" w:rsidRDefault="00875FBD" w:rsidP="00875FBD">
            <w:pPr>
              <w:pStyle w:val="BodyText"/>
              <w:ind w:firstLine="0"/>
              <w:rPr>
                <w:spacing w:val="1"/>
                <w:w w:val="99"/>
              </w:rPr>
            </w:pPr>
            <w:r w:rsidRPr="00FE68EA">
              <w:rPr>
                <w:spacing w:val="1"/>
                <w:w w:val="99"/>
              </w:rPr>
              <w:t>10</w:t>
            </w:r>
            <w:r w:rsidRPr="00FE68EA">
              <w:rPr>
                <w:spacing w:val="1"/>
                <w:w w:val="64"/>
              </w:rPr>
              <w:t>.</w:t>
            </w:r>
            <w:r w:rsidRPr="00FE68EA">
              <w:rPr>
                <w:w w:val="99"/>
              </w:rPr>
              <w:t>2</w:t>
            </w:r>
            <w:r w:rsidRPr="00FE68EA">
              <w:rPr>
                <w:spacing w:val="1"/>
                <w:w w:val="99"/>
              </w:rPr>
              <w:t>08</w:t>
            </w:r>
            <w:r w:rsidRPr="00FE68EA">
              <w:rPr>
                <w:w w:val="99"/>
              </w:rPr>
              <w:t>9</w:t>
            </w:r>
          </w:p>
        </w:tc>
        <w:tc>
          <w:tcPr>
            <w:tcW w:w="1427" w:type="dxa"/>
          </w:tcPr>
          <w:p w14:paraId="067D3109" w14:textId="4509D427" w:rsidR="00875FBD" w:rsidRPr="00FE68EA" w:rsidRDefault="00875FBD" w:rsidP="00875FBD">
            <w:pPr>
              <w:pStyle w:val="BodyText"/>
              <w:ind w:firstLine="0"/>
              <w:rPr>
                <w:spacing w:val="1"/>
                <w:w w:val="99"/>
              </w:rPr>
            </w:pPr>
            <w:r w:rsidRPr="00FE68EA">
              <w:rPr>
                <w:spacing w:val="1"/>
              </w:rPr>
              <w:t>382</w:t>
            </w:r>
            <w:r w:rsidRPr="00FE68EA">
              <w:t>9</w:t>
            </w:r>
            <w:r w:rsidRPr="00FE68EA">
              <w:rPr>
                <w:spacing w:val="1"/>
              </w:rPr>
              <w:t>66</w:t>
            </w:r>
            <w:r w:rsidRPr="00FE68EA">
              <w:t>0</w:t>
            </w:r>
          </w:p>
        </w:tc>
        <w:tc>
          <w:tcPr>
            <w:tcW w:w="1890" w:type="dxa"/>
          </w:tcPr>
          <w:p w14:paraId="2D380125" w14:textId="02945BE7" w:rsidR="00875FBD" w:rsidRPr="00FE68EA" w:rsidRDefault="00875FBD" w:rsidP="00875FBD">
            <w:pPr>
              <w:pStyle w:val="BodyText"/>
              <w:ind w:firstLine="0"/>
              <w:rPr>
                <w:spacing w:val="1"/>
                <w:w w:val="99"/>
              </w:rPr>
            </w:pPr>
            <w:r w:rsidRPr="00FE68EA">
              <w:rPr>
                <w:spacing w:val="1"/>
              </w:rPr>
              <w:t>375</w:t>
            </w:r>
            <w:r w:rsidRPr="00FE68EA">
              <w:t>1</w:t>
            </w:r>
            <w:r w:rsidRPr="00FE68EA">
              <w:rPr>
                <w:spacing w:val="1"/>
              </w:rPr>
              <w:t>2</w:t>
            </w:r>
            <w:r w:rsidRPr="00FE68EA">
              <w:t>9</w:t>
            </w:r>
          </w:p>
        </w:tc>
      </w:tr>
      <w:tr w:rsidR="00875FBD" w14:paraId="251F7F36" w14:textId="77777777" w:rsidTr="003E6086">
        <w:trPr>
          <w:jc w:val="center"/>
        </w:trPr>
        <w:tc>
          <w:tcPr>
            <w:tcW w:w="602" w:type="dxa"/>
          </w:tcPr>
          <w:p w14:paraId="6F1A7E5D" w14:textId="77777777" w:rsidR="00875FBD" w:rsidRPr="00FE68EA" w:rsidRDefault="00875FBD" w:rsidP="00875FBD">
            <w:pPr>
              <w:pStyle w:val="BodyText"/>
              <w:ind w:firstLine="0"/>
            </w:pPr>
            <w:r w:rsidRPr="00FE68EA">
              <w:t>5</w:t>
            </w:r>
          </w:p>
        </w:tc>
        <w:tc>
          <w:tcPr>
            <w:tcW w:w="899" w:type="dxa"/>
          </w:tcPr>
          <w:p w14:paraId="3FD581D5" w14:textId="77777777" w:rsidR="00875FBD" w:rsidRPr="00FE68EA" w:rsidRDefault="00875FBD" w:rsidP="00875FBD">
            <w:pPr>
              <w:pStyle w:val="BodyText"/>
              <w:ind w:firstLine="0"/>
            </w:pPr>
            <w:r w:rsidRPr="00FE68EA">
              <w:t>H-r</w:t>
            </w:r>
            <w:r w:rsidRPr="00FE68EA">
              <w:rPr>
                <w:spacing w:val="-2"/>
              </w:rPr>
              <w:t>e</w:t>
            </w:r>
            <w:r w:rsidRPr="00FE68EA">
              <w:t>c2</w:t>
            </w:r>
          </w:p>
        </w:tc>
        <w:tc>
          <w:tcPr>
            <w:tcW w:w="1292" w:type="dxa"/>
          </w:tcPr>
          <w:p w14:paraId="61DFF954" w14:textId="136E2C74" w:rsidR="00875FBD" w:rsidRPr="00FE68EA" w:rsidRDefault="00875FBD" w:rsidP="00875FBD">
            <w:pPr>
              <w:pStyle w:val="BodyText"/>
              <w:ind w:firstLine="0"/>
              <w:rPr>
                <w:spacing w:val="1"/>
                <w:w w:val="99"/>
              </w:rPr>
            </w:pPr>
            <w:r w:rsidRPr="00FE68EA">
              <w:rPr>
                <w:spacing w:val="1"/>
              </w:rPr>
              <w:t>358</w:t>
            </w:r>
            <w:r w:rsidRPr="00FE68EA">
              <w:t>9</w:t>
            </w:r>
            <w:r w:rsidRPr="00FE68EA">
              <w:rPr>
                <w:spacing w:val="1"/>
              </w:rPr>
              <w:t>37</w:t>
            </w:r>
            <w:r w:rsidRPr="00FE68EA">
              <w:t>0</w:t>
            </w:r>
          </w:p>
        </w:tc>
        <w:tc>
          <w:tcPr>
            <w:tcW w:w="1569" w:type="dxa"/>
          </w:tcPr>
          <w:p w14:paraId="289E36E7" w14:textId="7D8601D3" w:rsidR="00875FBD" w:rsidRPr="00FE68EA" w:rsidRDefault="00875FBD" w:rsidP="00875FBD">
            <w:pPr>
              <w:pStyle w:val="BodyText"/>
              <w:ind w:firstLine="0"/>
              <w:rPr>
                <w:spacing w:val="1"/>
                <w:w w:val="99"/>
              </w:rPr>
            </w:pPr>
            <w:r w:rsidRPr="00FE68EA">
              <w:rPr>
                <w:spacing w:val="1"/>
                <w:w w:val="99"/>
              </w:rPr>
              <w:t>11</w:t>
            </w:r>
            <w:r w:rsidRPr="00FE68EA">
              <w:rPr>
                <w:spacing w:val="1"/>
                <w:w w:val="64"/>
              </w:rPr>
              <w:t>.</w:t>
            </w:r>
            <w:r w:rsidRPr="00FE68EA">
              <w:rPr>
                <w:w w:val="99"/>
              </w:rPr>
              <w:t>3</w:t>
            </w:r>
            <w:r w:rsidRPr="00FE68EA">
              <w:rPr>
                <w:spacing w:val="1"/>
                <w:w w:val="99"/>
              </w:rPr>
              <w:t>62</w:t>
            </w:r>
            <w:r w:rsidRPr="00FE68EA">
              <w:rPr>
                <w:w w:val="99"/>
              </w:rPr>
              <w:t>9</w:t>
            </w:r>
          </w:p>
        </w:tc>
        <w:tc>
          <w:tcPr>
            <w:tcW w:w="1427" w:type="dxa"/>
          </w:tcPr>
          <w:p w14:paraId="16E3A453" w14:textId="251CACDE" w:rsidR="00875FBD" w:rsidRPr="00FE68EA" w:rsidRDefault="00875FBD" w:rsidP="00875FBD">
            <w:pPr>
              <w:pStyle w:val="BodyText"/>
              <w:ind w:firstLine="0"/>
              <w:rPr>
                <w:spacing w:val="1"/>
                <w:w w:val="99"/>
              </w:rPr>
            </w:pPr>
            <w:r w:rsidRPr="00FE68EA">
              <w:rPr>
                <w:spacing w:val="1"/>
              </w:rPr>
              <w:t>318</w:t>
            </w:r>
            <w:r w:rsidRPr="00FE68EA">
              <w:t>3</w:t>
            </w:r>
            <w:r w:rsidRPr="00FE68EA">
              <w:rPr>
                <w:spacing w:val="1"/>
              </w:rPr>
              <w:t>06</w:t>
            </w:r>
            <w:r w:rsidRPr="00FE68EA">
              <w:t>0</w:t>
            </w:r>
          </w:p>
        </w:tc>
        <w:tc>
          <w:tcPr>
            <w:tcW w:w="1890" w:type="dxa"/>
          </w:tcPr>
          <w:p w14:paraId="405285AE" w14:textId="10966B1D" w:rsidR="00875FBD" w:rsidRPr="00FE68EA" w:rsidRDefault="00875FBD" w:rsidP="00875FBD">
            <w:pPr>
              <w:pStyle w:val="BodyText"/>
              <w:ind w:firstLine="0"/>
              <w:rPr>
                <w:spacing w:val="1"/>
                <w:w w:val="99"/>
              </w:rPr>
            </w:pPr>
            <w:r w:rsidRPr="00FE68EA">
              <w:rPr>
                <w:spacing w:val="1"/>
              </w:rPr>
              <w:t>280</w:t>
            </w:r>
            <w:r w:rsidRPr="00FE68EA">
              <w:t>1</w:t>
            </w:r>
            <w:r w:rsidRPr="00FE68EA">
              <w:rPr>
                <w:spacing w:val="1"/>
              </w:rPr>
              <w:t>2</w:t>
            </w:r>
            <w:r w:rsidRPr="00FE68EA">
              <w:t>7</w:t>
            </w:r>
          </w:p>
        </w:tc>
      </w:tr>
    </w:tbl>
    <w:p w14:paraId="079DA35F" w14:textId="77777777" w:rsidR="00B42002" w:rsidRDefault="00B42002" w:rsidP="00C75ED0">
      <w:pPr>
        <w:pStyle w:val="BodyText"/>
        <w:jc w:val="center"/>
      </w:pPr>
    </w:p>
    <w:p w14:paraId="59F08843" w14:textId="7BD07822" w:rsidR="00875FBD" w:rsidRDefault="00875FBD" w:rsidP="00C75ED0">
      <w:pPr>
        <w:pStyle w:val="BodyText"/>
        <w:jc w:val="center"/>
      </w:pPr>
      <w:r>
        <w:t>Table 6 Added resistance coefficient and area under the curve of base cutting-displacement samples</w:t>
      </w:r>
    </w:p>
    <w:tbl>
      <w:tblPr>
        <w:tblStyle w:val="TableGrid"/>
        <w:tblW w:w="7705" w:type="dxa"/>
        <w:jc w:val="center"/>
        <w:tblLook w:val="04A0" w:firstRow="1" w:lastRow="0" w:firstColumn="1" w:lastColumn="0" w:noHBand="0" w:noVBand="1"/>
      </w:tblPr>
      <w:tblGrid>
        <w:gridCol w:w="614"/>
        <w:gridCol w:w="900"/>
        <w:gridCol w:w="1350"/>
        <w:gridCol w:w="1530"/>
        <w:gridCol w:w="1620"/>
        <w:gridCol w:w="1691"/>
      </w:tblGrid>
      <w:tr w:rsidR="00875FBD" w14:paraId="6CC17B56" w14:textId="77777777" w:rsidTr="00FE68EA">
        <w:trPr>
          <w:jc w:val="center"/>
        </w:trPr>
        <w:tc>
          <w:tcPr>
            <w:tcW w:w="614" w:type="dxa"/>
          </w:tcPr>
          <w:p w14:paraId="2B761C43" w14:textId="77777777" w:rsidR="00875FBD" w:rsidRPr="00FE68EA" w:rsidRDefault="00875FBD" w:rsidP="00875FBD">
            <w:pPr>
              <w:pStyle w:val="BodyText"/>
              <w:ind w:firstLine="0"/>
            </w:pPr>
            <w:r w:rsidRPr="00FE68EA">
              <w:t>No.</w:t>
            </w:r>
          </w:p>
        </w:tc>
        <w:tc>
          <w:tcPr>
            <w:tcW w:w="900" w:type="dxa"/>
          </w:tcPr>
          <w:p w14:paraId="6D2703E3" w14:textId="77777777" w:rsidR="00875FBD" w:rsidRPr="00FE68EA" w:rsidRDefault="00875FBD" w:rsidP="00875FBD">
            <w:pPr>
              <w:pStyle w:val="BodyText"/>
              <w:ind w:firstLine="0"/>
            </w:pPr>
            <w:r w:rsidRPr="00FE68EA">
              <w:t>Section names</w:t>
            </w:r>
          </w:p>
        </w:tc>
        <w:tc>
          <w:tcPr>
            <w:tcW w:w="1350" w:type="dxa"/>
          </w:tcPr>
          <w:p w14:paraId="552E5B46" w14:textId="64B7E703" w:rsidR="00875FBD" w:rsidRPr="00FE68EA" w:rsidRDefault="00875FBD" w:rsidP="00875FBD">
            <w:pPr>
              <w:ind w:right="521"/>
              <w:jc w:val="both"/>
              <w:rPr>
                <w:spacing w:val="1"/>
              </w:rPr>
            </w:pPr>
            <w:proofErr w:type="spellStart"/>
            <w:r w:rsidRPr="00FE68EA">
              <w:rPr>
                <w:spacing w:val="2"/>
              </w:rPr>
              <w:t>Vy</w:t>
            </w:r>
            <w:proofErr w:type="spellEnd"/>
            <w:r w:rsidRPr="00FE68EA">
              <w:rPr>
                <w:spacing w:val="2"/>
              </w:rPr>
              <w:t xml:space="preserve"> (N)</w:t>
            </w:r>
          </w:p>
        </w:tc>
        <w:tc>
          <w:tcPr>
            <w:tcW w:w="1530" w:type="dxa"/>
          </w:tcPr>
          <w:p w14:paraId="2B437170" w14:textId="5CEC3E5F" w:rsidR="00875FBD" w:rsidRPr="00FE68EA" w:rsidRDefault="00875FBD" w:rsidP="00875FBD">
            <w:pPr>
              <w:ind w:right="521"/>
              <w:jc w:val="both"/>
              <w:rPr>
                <w:spacing w:val="1"/>
              </w:rPr>
            </w:pPr>
            <w:r w:rsidRPr="00FE68EA">
              <w:rPr>
                <w:spacing w:val="2"/>
              </w:rPr>
              <w:t>V</w:t>
            </w:r>
            <w:r w:rsidRPr="00FE68EA">
              <w:t>u</w:t>
            </w:r>
            <w:r w:rsidRPr="00FE68EA">
              <w:rPr>
                <w:spacing w:val="-1"/>
              </w:rPr>
              <w:t xml:space="preserve"> </w:t>
            </w:r>
            <w:r w:rsidRPr="00FE68EA">
              <w:t>(N)</w:t>
            </w:r>
          </w:p>
        </w:tc>
        <w:tc>
          <w:tcPr>
            <w:tcW w:w="1620" w:type="dxa"/>
          </w:tcPr>
          <w:p w14:paraId="3F741635" w14:textId="7D00342E" w:rsidR="00875FBD" w:rsidRPr="00FE68EA" w:rsidRDefault="00875FBD" w:rsidP="00875FBD">
            <w:pPr>
              <w:ind w:right="521"/>
              <w:jc w:val="both"/>
              <w:rPr>
                <w:spacing w:val="1"/>
              </w:rPr>
            </w:pPr>
            <w:r w:rsidRPr="00FE68EA">
              <w:rPr>
                <w:spacing w:val="-2"/>
              </w:rPr>
              <w:t>Ω</w:t>
            </w:r>
            <w:r w:rsidRPr="00FE68EA">
              <w:rPr>
                <w:w w:val="66"/>
              </w:rPr>
              <w:t>=</w:t>
            </w:r>
            <w:r w:rsidRPr="00FE68EA">
              <w:t xml:space="preserve"> </w:t>
            </w:r>
            <w:r w:rsidRPr="00FE68EA">
              <w:rPr>
                <w:spacing w:val="2"/>
              </w:rPr>
              <w:t>V</w:t>
            </w:r>
            <w:r w:rsidRPr="00FE68EA">
              <w:rPr>
                <w:spacing w:val="-1"/>
              </w:rPr>
              <w:t>u</w:t>
            </w:r>
            <w:r w:rsidRPr="00FE68EA">
              <w:rPr>
                <w:w w:val="74"/>
              </w:rPr>
              <w:t>/</w:t>
            </w:r>
            <w:r w:rsidRPr="00FE68EA">
              <w:rPr>
                <w:spacing w:val="-3"/>
              </w:rPr>
              <w:t xml:space="preserve"> </w:t>
            </w:r>
            <w:proofErr w:type="spellStart"/>
            <w:r w:rsidRPr="00FE68EA">
              <w:rPr>
                <w:spacing w:val="2"/>
              </w:rPr>
              <w:t>Vy</w:t>
            </w:r>
            <w:proofErr w:type="spellEnd"/>
          </w:p>
        </w:tc>
        <w:tc>
          <w:tcPr>
            <w:tcW w:w="1691" w:type="dxa"/>
          </w:tcPr>
          <w:p w14:paraId="38EE84DE" w14:textId="04E537D8" w:rsidR="00875FBD" w:rsidRPr="00FE68EA" w:rsidRDefault="00875FBD" w:rsidP="00875FBD">
            <w:pPr>
              <w:ind w:right="521"/>
              <w:jc w:val="both"/>
              <w:rPr>
                <w:spacing w:val="1"/>
              </w:rPr>
            </w:pPr>
            <w:proofErr w:type="gramStart"/>
            <w:r w:rsidRPr="00FE68EA">
              <w:t>An(</w:t>
            </w:r>
            <w:proofErr w:type="gramEnd"/>
            <w:r w:rsidRPr="00FE68EA">
              <w:t>N.</w:t>
            </w:r>
            <w:r w:rsidRPr="00FE68EA">
              <w:rPr>
                <w:spacing w:val="-1"/>
              </w:rPr>
              <w:t>m</w:t>
            </w:r>
            <w:r w:rsidRPr="00FE68EA">
              <w:t>m)</w:t>
            </w:r>
          </w:p>
        </w:tc>
      </w:tr>
      <w:tr w:rsidR="00875FBD" w14:paraId="428C6B38" w14:textId="77777777" w:rsidTr="00FE68EA">
        <w:trPr>
          <w:jc w:val="center"/>
        </w:trPr>
        <w:tc>
          <w:tcPr>
            <w:tcW w:w="614" w:type="dxa"/>
          </w:tcPr>
          <w:p w14:paraId="55A59225" w14:textId="77777777" w:rsidR="00875FBD" w:rsidRPr="00FE68EA" w:rsidRDefault="00875FBD" w:rsidP="00875FBD">
            <w:pPr>
              <w:pStyle w:val="BodyText"/>
              <w:ind w:firstLine="0"/>
            </w:pPr>
            <w:r w:rsidRPr="00FE68EA">
              <w:t>1</w:t>
            </w:r>
          </w:p>
        </w:tc>
        <w:tc>
          <w:tcPr>
            <w:tcW w:w="900" w:type="dxa"/>
          </w:tcPr>
          <w:p w14:paraId="15E9EAB1" w14:textId="77777777" w:rsidR="00875FBD" w:rsidRPr="00FE68EA" w:rsidRDefault="00875FBD" w:rsidP="00875FBD">
            <w:pPr>
              <w:pStyle w:val="BodyText"/>
              <w:ind w:firstLine="0"/>
            </w:pPr>
            <w:r w:rsidRPr="00FE68EA">
              <w:rPr>
                <w:spacing w:val="-3"/>
              </w:rPr>
              <w:t>W</w:t>
            </w:r>
            <w:r w:rsidRPr="00FE68EA">
              <w:t>a</w:t>
            </w:r>
            <w:r w:rsidRPr="00FE68EA">
              <w:rPr>
                <w:spacing w:val="1"/>
              </w:rPr>
              <w:t>l</w:t>
            </w:r>
            <w:r w:rsidRPr="00FE68EA">
              <w:t>l</w:t>
            </w:r>
          </w:p>
        </w:tc>
        <w:tc>
          <w:tcPr>
            <w:tcW w:w="1350" w:type="dxa"/>
          </w:tcPr>
          <w:p w14:paraId="692175F6" w14:textId="3CE1A7ED" w:rsidR="00875FBD" w:rsidRPr="00FE68EA" w:rsidRDefault="00875FBD" w:rsidP="00875FBD">
            <w:pPr>
              <w:pStyle w:val="BodyText"/>
              <w:ind w:firstLine="0"/>
              <w:rPr>
                <w:spacing w:val="1"/>
              </w:rPr>
            </w:pPr>
            <w:r w:rsidRPr="00FE68EA">
              <w:rPr>
                <w:spacing w:val="1"/>
              </w:rPr>
              <w:t>715</w:t>
            </w:r>
            <w:r w:rsidRPr="00FE68EA">
              <w:t>6</w:t>
            </w:r>
            <w:r w:rsidRPr="00FE68EA">
              <w:rPr>
                <w:spacing w:val="1"/>
              </w:rPr>
              <w:t>49</w:t>
            </w:r>
            <w:r w:rsidRPr="00FE68EA">
              <w:t>0</w:t>
            </w:r>
          </w:p>
        </w:tc>
        <w:tc>
          <w:tcPr>
            <w:tcW w:w="1530" w:type="dxa"/>
          </w:tcPr>
          <w:p w14:paraId="6C689EAE" w14:textId="6E21A69D" w:rsidR="00875FBD" w:rsidRPr="00FE68EA" w:rsidRDefault="00875FBD" w:rsidP="00875FBD">
            <w:pPr>
              <w:pStyle w:val="BodyText"/>
              <w:ind w:firstLine="0"/>
              <w:rPr>
                <w:spacing w:val="1"/>
              </w:rPr>
            </w:pPr>
            <w:r w:rsidRPr="00FE68EA">
              <w:rPr>
                <w:spacing w:val="1"/>
              </w:rPr>
              <w:t>802</w:t>
            </w:r>
            <w:r w:rsidRPr="00FE68EA">
              <w:t>6</w:t>
            </w:r>
            <w:r w:rsidRPr="00FE68EA">
              <w:rPr>
                <w:spacing w:val="1"/>
              </w:rPr>
              <w:t>17</w:t>
            </w:r>
            <w:r w:rsidRPr="00FE68EA">
              <w:t>0</w:t>
            </w:r>
          </w:p>
        </w:tc>
        <w:tc>
          <w:tcPr>
            <w:tcW w:w="1620" w:type="dxa"/>
          </w:tcPr>
          <w:p w14:paraId="77FE1112" w14:textId="0BDECE03"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1</w:t>
            </w:r>
            <w:r w:rsidRPr="00FE68EA">
              <w:rPr>
                <w:w w:val="99"/>
              </w:rPr>
              <w:t>2</w:t>
            </w:r>
          </w:p>
        </w:tc>
        <w:tc>
          <w:tcPr>
            <w:tcW w:w="1691" w:type="dxa"/>
          </w:tcPr>
          <w:p w14:paraId="1639E32F" w14:textId="759B4617" w:rsidR="00875FBD" w:rsidRPr="00FE68EA" w:rsidRDefault="00875FBD" w:rsidP="00875FBD">
            <w:pPr>
              <w:pStyle w:val="BodyText"/>
              <w:ind w:firstLine="0"/>
              <w:rPr>
                <w:spacing w:val="1"/>
              </w:rPr>
            </w:pPr>
            <w:r w:rsidRPr="00FE68EA">
              <w:rPr>
                <w:spacing w:val="1"/>
              </w:rPr>
              <w:t>715</w:t>
            </w:r>
            <w:r w:rsidRPr="00FE68EA">
              <w:t>0</w:t>
            </w:r>
            <w:r w:rsidRPr="00FE68EA">
              <w:rPr>
                <w:spacing w:val="1"/>
              </w:rPr>
              <w:t>7</w:t>
            </w:r>
            <w:r w:rsidRPr="00FE68EA">
              <w:t>6</w:t>
            </w:r>
          </w:p>
        </w:tc>
      </w:tr>
      <w:tr w:rsidR="00875FBD" w14:paraId="5F69316A" w14:textId="77777777" w:rsidTr="00FE68EA">
        <w:trPr>
          <w:jc w:val="center"/>
        </w:trPr>
        <w:tc>
          <w:tcPr>
            <w:tcW w:w="614" w:type="dxa"/>
          </w:tcPr>
          <w:p w14:paraId="1FFA23DB" w14:textId="77777777" w:rsidR="00875FBD" w:rsidRPr="00FE68EA" w:rsidRDefault="00875FBD" w:rsidP="00875FBD">
            <w:pPr>
              <w:pStyle w:val="BodyText"/>
              <w:ind w:firstLine="0"/>
            </w:pPr>
            <w:r w:rsidRPr="00FE68EA">
              <w:t>2</w:t>
            </w:r>
          </w:p>
        </w:tc>
        <w:tc>
          <w:tcPr>
            <w:tcW w:w="900" w:type="dxa"/>
          </w:tcPr>
          <w:p w14:paraId="204CFA0C" w14:textId="77777777" w:rsidR="00875FBD" w:rsidRPr="00FE68EA" w:rsidRDefault="00875FBD" w:rsidP="00875FBD">
            <w:pPr>
              <w:pStyle w:val="BodyText"/>
              <w:ind w:firstLine="0"/>
            </w:pPr>
            <w:r w:rsidRPr="00FE68EA">
              <w:rPr>
                <w:spacing w:val="1"/>
              </w:rPr>
              <w:t>Ci</w:t>
            </w:r>
            <w:r w:rsidRPr="00FE68EA">
              <w:t>rcle</w:t>
            </w:r>
          </w:p>
        </w:tc>
        <w:tc>
          <w:tcPr>
            <w:tcW w:w="1350" w:type="dxa"/>
          </w:tcPr>
          <w:p w14:paraId="68EE042A" w14:textId="37F3FAED" w:rsidR="00875FBD" w:rsidRPr="00FE68EA" w:rsidRDefault="00875FBD" w:rsidP="00875FBD">
            <w:pPr>
              <w:pStyle w:val="BodyText"/>
              <w:ind w:firstLine="0"/>
              <w:rPr>
                <w:spacing w:val="1"/>
              </w:rPr>
            </w:pPr>
            <w:r w:rsidRPr="00FE68EA">
              <w:rPr>
                <w:spacing w:val="1"/>
              </w:rPr>
              <w:t>432</w:t>
            </w:r>
            <w:r w:rsidRPr="00FE68EA">
              <w:t>9</w:t>
            </w:r>
            <w:r w:rsidRPr="00FE68EA">
              <w:rPr>
                <w:spacing w:val="1"/>
              </w:rPr>
              <w:t>29</w:t>
            </w:r>
            <w:r w:rsidRPr="00FE68EA">
              <w:t>0</w:t>
            </w:r>
          </w:p>
        </w:tc>
        <w:tc>
          <w:tcPr>
            <w:tcW w:w="1530" w:type="dxa"/>
          </w:tcPr>
          <w:p w14:paraId="7CE8A2EE" w14:textId="1C01C8A7" w:rsidR="00875FBD" w:rsidRPr="00FE68EA" w:rsidRDefault="00875FBD" w:rsidP="00875FBD">
            <w:pPr>
              <w:pStyle w:val="BodyText"/>
              <w:ind w:firstLine="0"/>
              <w:rPr>
                <w:spacing w:val="1"/>
              </w:rPr>
            </w:pPr>
            <w:r w:rsidRPr="00FE68EA">
              <w:rPr>
                <w:spacing w:val="1"/>
              </w:rPr>
              <w:t>460</w:t>
            </w:r>
            <w:r w:rsidRPr="00FE68EA">
              <w:t>2</w:t>
            </w:r>
            <w:r w:rsidRPr="00FE68EA">
              <w:rPr>
                <w:spacing w:val="1"/>
              </w:rPr>
              <w:t>52</w:t>
            </w:r>
            <w:r w:rsidRPr="00FE68EA">
              <w:t>0</w:t>
            </w:r>
          </w:p>
        </w:tc>
        <w:tc>
          <w:tcPr>
            <w:tcW w:w="1620" w:type="dxa"/>
          </w:tcPr>
          <w:p w14:paraId="38C7D66F" w14:textId="7D9201F5"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0</w:t>
            </w:r>
            <w:r w:rsidRPr="00FE68EA">
              <w:rPr>
                <w:w w:val="99"/>
              </w:rPr>
              <w:t>6</w:t>
            </w:r>
          </w:p>
        </w:tc>
        <w:tc>
          <w:tcPr>
            <w:tcW w:w="1691" w:type="dxa"/>
          </w:tcPr>
          <w:p w14:paraId="701B6AE5" w14:textId="60DCDFF5" w:rsidR="00875FBD" w:rsidRPr="00FE68EA" w:rsidRDefault="00875FBD" w:rsidP="00875FBD">
            <w:pPr>
              <w:pStyle w:val="BodyText"/>
              <w:ind w:firstLine="0"/>
              <w:rPr>
                <w:spacing w:val="1"/>
              </w:rPr>
            </w:pPr>
            <w:r w:rsidRPr="00FE68EA">
              <w:rPr>
                <w:spacing w:val="1"/>
              </w:rPr>
              <w:t>418</w:t>
            </w:r>
            <w:r w:rsidRPr="00FE68EA">
              <w:t>7</w:t>
            </w:r>
            <w:r w:rsidRPr="00FE68EA">
              <w:rPr>
                <w:spacing w:val="1"/>
              </w:rPr>
              <w:t>1</w:t>
            </w:r>
            <w:r w:rsidRPr="00FE68EA">
              <w:t>6</w:t>
            </w:r>
          </w:p>
        </w:tc>
      </w:tr>
      <w:tr w:rsidR="00875FBD" w14:paraId="54358362" w14:textId="77777777" w:rsidTr="00FE68EA">
        <w:trPr>
          <w:jc w:val="center"/>
        </w:trPr>
        <w:tc>
          <w:tcPr>
            <w:tcW w:w="614" w:type="dxa"/>
          </w:tcPr>
          <w:p w14:paraId="6199AAFD" w14:textId="77777777" w:rsidR="00875FBD" w:rsidRPr="00FE68EA" w:rsidRDefault="00875FBD" w:rsidP="00875FBD">
            <w:pPr>
              <w:pStyle w:val="BodyText"/>
              <w:ind w:firstLine="0"/>
            </w:pPr>
            <w:r w:rsidRPr="00FE68EA">
              <w:t>3</w:t>
            </w:r>
          </w:p>
        </w:tc>
        <w:tc>
          <w:tcPr>
            <w:tcW w:w="900" w:type="dxa"/>
          </w:tcPr>
          <w:p w14:paraId="71AED1A8" w14:textId="77777777" w:rsidR="00875FBD" w:rsidRPr="00FE68EA" w:rsidRDefault="00875FBD" w:rsidP="00875FBD">
            <w:pPr>
              <w:pStyle w:val="BodyText"/>
              <w:ind w:firstLine="0"/>
            </w:pPr>
            <w:r w:rsidRPr="00FE68EA">
              <w:t>S</w:t>
            </w:r>
            <w:r w:rsidRPr="00FE68EA">
              <w:rPr>
                <w:spacing w:val="1"/>
              </w:rPr>
              <w:t>q</w:t>
            </w:r>
            <w:r w:rsidRPr="00FE68EA">
              <w:t>uare</w:t>
            </w:r>
          </w:p>
        </w:tc>
        <w:tc>
          <w:tcPr>
            <w:tcW w:w="1350" w:type="dxa"/>
          </w:tcPr>
          <w:p w14:paraId="60D0E052" w14:textId="25EE290C" w:rsidR="00875FBD" w:rsidRPr="00FE68EA" w:rsidRDefault="00875FBD" w:rsidP="00875FBD">
            <w:pPr>
              <w:pStyle w:val="BodyText"/>
              <w:ind w:firstLine="0"/>
              <w:rPr>
                <w:spacing w:val="1"/>
              </w:rPr>
            </w:pPr>
            <w:r w:rsidRPr="00FE68EA">
              <w:rPr>
                <w:spacing w:val="1"/>
              </w:rPr>
              <w:t>392</w:t>
            </w:r>
            <w:r w:rsidRPr="00FE68EA">
              <w:t>5</w:t>
            </w:r>
            <w:r w:rsidRPr="00FE68EA">
              <w:rPr>
                <w:spacing w:val="1"/>
              </w:rPr>
              <w:t>20</w:t>
            </w:r>
            <w:r w:rsidRPr="00FE68EA">
              <w:t>0</w:t>
            </w:r>
          </w:p>
        </w:tc>
        <w:tc>
          <w:tcPr>
            <w:tcW w:w="1530" w:type="dxa"/>
          </w:tcPr>
          <w:p w14:paraId="65C71A20" w14:textId="0B7B6CA3" w:rsidR="00875FBD" w:rsidRPr="00FE68EA" w:rsidRDefault="00875FBD" w:rsidP="00875FBD">
            <w:pPr>
              <w:pStyle w:val="BodyText"/>
              <w:ind w:firstLine="0"/>
              <w:rPr>
                <w:spacing w:val="1"/>
              </w:rPr>
            </w:pPr>
            <w:r w:rsidRPr="00FE68EA">
              <w:rPr>
                <w:spacing w:val="1"/>
              </w:rPr>
              <w:t>431</w:t>
            </w:r>
            <w:r w:rsidRPr="00FE68EA">
              <w:t>5</w:t>
            </w:r>
            <w:r w:rsidRPr="00FE68EA">
              <w:rPr>
                <w:spacing w:val="1"/>
              </w:rPr>
              <w:t>73</w:t>
            </w:r>
            <w:r w:rsidRPr="00FE68EA">
              <w:t>0</w:t>
            </w:r>
          </w:p>
        </w:tc>
        <w:tc>
          <w:tcPr>
            <w:tcW w:w="1620" w:type="dxa"/>
          </w:tcPr>
          <w:p w14:paraId="1C165A71" w14:textId="65620F09"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0</w:t>
            </w:r>
            <w:r w:rsidRPr="00FE68EA">
              <w:rPr>
                <w:w w:val="99"/>
              </w:rPr>
              <w:t>1</w:t>
            </w:r>
          </w:p>
        </w:tc>
        <w:tc>
          <w:tcPr>
            <w:tcW w:w="1691" w:type="dxa"/>
          </w:tcPr>
          <w:p w14:paraId="59BBBFC8" w14:textId="1488A0BC" w:rsidR="00875FBD" w:rsidRPr="00FE68EA" w:rsidRDefault="00875FBD" w:rsidP="00875FBD">
            <w:pPr>
              <w:pStyle w:val="BodyText"/>
              <w:ind w:firstLine="0"/>
              <w:rPr>
                <w:spacing w:val="1"/>
              </w:rPr>
            </w:pPr>
            <w:r w:rsidRPr="00FE68EA">
              <w:rPr>
                <w:spacing w:val="1"/>
              </w:rPr>
              <w:t>387</w:t>
            </w:r>
            <w:r w:rsidRPr="00FE68EA">
              <w:t>8</w:t>
            </w:r>
            <w:r w:rsidRPr="00FE68EA">
              <w:rPr>
                <w:spacing w:val="1"/>
              </w:rPr>
              <w:t>6</w:t>
            </w:r>
            <w:r w:rsidRPr="00FE68EA">
              <w:t>7</w:t>
            </w:r>
          </w:p>
        </w:tc>
      </w:tr>
      <w:tr w:rsidR="00875FBD" w14:paraId="48EDA823" w14:textId="77777777" w:rsidTr="00FE68EA">
        <w:trPr>
          <w:jc w:val="center"/>
        </w:trPr>
        <w:tc>
          <w:tcPr>
            <w:tcW w:w="614" w:type="dxa"/>
          </w:tcPr>
          <w:p w14:paraId="23FE1FFE" w14:textId="77777777" w:rsidR="00875FBD" w:rsidRPr="00FE68EA" w:rsidRDefault="00875FBD" w:rsidP="00875FBD">
            <w:pPr>
              <w:pStyle w:val="BodyText"/>
              <w:ind w:firstLine="0"/>
            </w:pPr>
            <w:r w:rsidRPr="00FE68EA">
              <w:t>4</w:t>
            </w:r>
          </w:p>
        </w:tc>
        <w:tc>
          <w:tcPr>
            <w:tcW w:w="900" w:type="dxa"/>
          </w:tcPr>
          <w:p w14:paraId="09F7F742" w14:textId="77777777" w:rsidR="00875FBD" w:rsidRPr="00FE68EA" w:rsidRDefault="00875FBD" w:rsidP="00875FBD">
            <w:pPr>
              <w:pStyle w:val="BodyText"/>
              <w:ind w:firstLine="0"/>
            </w:pPr>
            <w:r w:rsidRPr="00FE68EA">
              <w:t>H-r</w:t>
            </w:r>
            <w:r w:rsidRPr="00FE68EA">
              <w:rPr>
                <w:spacing w:val="-2"/>
              </w:rPr>
              <w:t>e</w:t>
            </w:r>
            <w:r w:rsidRPr="00FE68EA">
              <w:t>c</w:t>
            </w:r>
          </w:p>
        </w:tc>
        <w:tc>
          <w:tcPr>
            <w:tcW w:w="1350" w:type="dxa"/>
          </w:tcPr>
          <w:p w14:paraId="0A95E99C" w14:textId="3CA967C2" w:rsidR="00875FBD" w:rsidRPr="00FE68EA" w:rsidRDefault="00875FBD" w:rsidP="00875FBD">
            <w:pPr>
              <w:pStyle w:val="BodyText"/>
              <w:ind w:firstLine="0"/>
              <w:rPr>
                <w:spacing w:val="1"/>
              </w:rPr>
            </w:pPr>
            <w:r w:rsidRPr="00FE68EA">
              <w:rPr>
                <w:spacing w:val="1"/>
              </w:rPr>
              <w:t>382</w:t>
            </w:r>
            <w:r w:rsidRPr="00FE68EA">
              <w:t>9</w:t>
            </w:r>
            <w:r w:rsidRPr="00FE68EA">
              <w:rPr>
                <w:spacing w:val="1"/>
              </w:rPr>
              <w:t>66</w:t>
            </w:r>
            <w:r w:rsidRPr="00FE68EA">
              <w:t>0</w:t>
            </w:r>
          </w:p>
        </w:tc>
        <w:tc>
          <w:tcPr>
            <w:tcW w:w="1530" w:type="dxa"/>
          </w:tcPr>
          <w:p w14:paraId="5FE67B3B" w14:textId="19036503" w:rsidR="00875FBD" w:rsidRPr="00FE68EA" w:rsidRDefault="00875FBD" w:rsidP="00875FBD">
            <w:pPr>
              <w:pStyle w:val="BodyText"/>
              <w:ind w:firstLine="0"/>
              <w:rPr>
                <w:spacing w:val="1"/>
              </w:rPr>
            </w:pPr>
            <w:r w:rsidRPr="00FE68EA">
              <w:rPr>
                <w:spacing w:val="1"/>
              </w:rPr>
              <w:t>426</w:t>
            </w:r>
            <w:r w:rsidRPr="00FE68EA">
              <w:t>0</w:t>
            </w:r>
            <w:r w:rsidRPr="00FE68EA">
              <w:rPr>
                <w:spacing w:val="1"/>
              </w:rPr>
              <w:t>34</w:t>
            </w:r>
            <w:r w:rsidRPr="00FE68EA">
              <w:t>0</w:t>
            </w:r>
          </w:p>
        </w:tc>
        <w:tc>
          <w:tcPr>
            <w:tcW w:w="1620" w:type="dxa"/>
          </w:tcPr>
          <w:p w14:paraId="12174C61" w14:textId="7DE7AFFF"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1</w:t>
            </w:r>
            <w:r w:rsidRPr="00FE68EA">
              <w:rPr>
                <w:w w:val="99"/>
              </w:rPr>
              <w:t>1</w:t>
            </w:r>
          </w:p>
        </w:tc>
        <w:tc>
          <w:tcPr>
            <w:tcW w:w="1691" w:type="dxa"/>
          </w:tcPr>
          <w:p w14:paraId="65ADC1A9" w14:textId="588B00E5" w:rsidR="00875FBD" w:rsidRPr="00FE68EA" w:rsidRDefault="00875FBD" w:rsidP="00875FBD">
            <w:pPr>
              <w:pStyle w:val="BodyText"/>
              <w:ind w:firstLine="0"/>
              <w:rPr>
                <w:spacing w:val="1"/>
              </w:rPr>
            </w:pPr>
            <w:r w:rsidRPr="00FE68EA">
              <w:rPr>
                <w:spacing w:val="1"/>
              </w:rPr>
              <w:t>382</w:t>
            </w:r>
            <w:r w:rsidRPr="00FE68EA">
              <w:t>7</w:t>
            </w:r>
            <w:r w:rsidRPr="00FE68EA">
              <w:rPr>
                <w:spacing w:val="1"/>
              </w:rPr>
              <w:t>5</w:t>
            </w:r>
            <w:r w:rsidRPr="00FE68EA">
              <w:t>3</w:t>
            </w:r>
          </w:p>
        </w:tc>
      </w:tr>
      <w:tr w:rsidR="00875FBD" w14:paraId="14F4650D" w14:textId="77777777" w:rsidTr="00FE68EA">
        <w:trPr>
          <w:jc w:val="center"/>
        </w:trPr>
        <w:tc>
          <w:tcPr>
            <w:tcW w:w="614" w:type="dxa"/>
          </w:tcPr>
          <w:p w14:paraId="605820B4" w14:textId="77777777" w:rsidR="00875FBD" w:rsidRPr="00FE68EA" w:rsidRDefault="00875FBD" w:rsidP="00875FBD">
            <w:pPr>
              <w:pStyle w:val="BodyText"/>
              <w:ind w:firstLine="0"/>
            </w:pPr>
            <w:r w:rsidRPr="00FE68EA">
              <w:t>5</w:t>
            </w:r>
          </w:p>
        </w:tc>
        <w:tc>
          <w:tcPr>
            <w:tcW w:w="900" w:type="dxa"/>
          </w:tcPr>
          <w:p w14:paraId="778DC625" w14:textId="77777777" w:rsidR="00875FBD" w:rsidRPr="00FE68EA" w:rsidRDefault="00875FBD" w:rsidP="00875FBD">
            <w:pPr>
              <w:pStyle w:val="BodyText"/>
              <w:ind w:firstLine="0"/>
            </w:pPr>
            <w:r w:rsidRPr="00FE68EA">
              <w:t>H-r</w:t>
            </w:r>
            <w:r w:rsidRPr="00FE68EA">
              <w:rPr>
                <w:spacing w:val="-2"/>
              </w:rPr>
              <w:t>e</w:t>
            </w:r>
            <w:r w:rsidRPr="00FE68EA">
              <w:t>c2</w:t>
            </w:r>
          </w:p>
        </w:tc>
        <w:tc>
          <w:tcPr>
            <w:tcW w:w="1350" w:type="dxa"/>
          </w:tcPr>
          <w:p w14:paraId="24970739" w14:textId="49FE525F" w:rsidR="00875FBD" w:rsidRPr="00FE68EA" w:rsidRDefault="00875FBD" w:rsidP="00875FBD">
            <w:pPr>
              <w:pStyle w:val="BodyText"/>
              <w:ind w:firstLine="0"/>
              <w:rPr>
                <w:spacing w:val="1"/>
              </w:rPr>
            </w:pPr>
            <w:r w:rsidRPr="00FE68EA">
              <w:rPr>
                <w:spacing w:val="1"/>
              </w:rPr>
              <w:t>318</w:t>
            </w:r>
            <w:r w:rsidRPr="00FE68EA">
              <w:t>3</w:t>
            </w:r>
            <w:r w:rsidRPr="00FE68EA">
              <w:rPr>
                <w:spacing w:val="1"/>
              </w:rPr>
              <w:t>06</w:t>
            </w:r>
            <w:r w:rsidRPr="00FE68EA">
              <w:t>0</w:t>
            </w:r>
          </w:p>
        </w:tc>
        <w:tc>
          <w:tcPr>
            <w:tcW w:w="1530" w:type="dxa"/>
          </w:tcPr>
          <w:p w14:paraId="6903558D" w14:textId="3246D59E" w:rsidR="00875FBD" w:rsidRPr="00FE68EA" w:rsidRDefault="00875FBD" w:rsidP="00875FBD">
            <w:pPr>
              <w:pStyle w:val="BodyText"/>
              <w:ind w:firstLine="0"/>
              <w:rPr>
                <w:spacing w:val="1"/>
              </w:rPr>
            </w:pPr>
            <w:r w:rsidRPr="00FE68EA">
              <w:rPr>
                <w:spacing w:val="1"/>
              </w:rPr>
              <w:t>358</w:t>
            </w:r>
            <w:r w:rsidRPr="00FE68EA">
              <w:t>9</w:t>
            </w:r>
            <w:r w:rsidRPr="00FE68EA">
              <w:rPr>
                <w:spacing w:val="1"/>
              </w:rPr>
              <w:t>37</w:t>
            </w:r>
            <w:r w:rsidRPr="00FE68EA">
              <w:t>0</w:t>
            </w:r>
          </w:p>
        </w:tc>
        <w:tc>
          <w:tcPr>
            <w:tcW w:w="1620" w:type="dxa"/>
          </w:tcPr>
          <w:p w14:paraId="19396338" w14:textId="3C57C0C6" w:rsidR="00875FBD" w:rsidRPr="00FE68EA" w:rsidRDefault="00875FBD" w:rsidP="00875FBD">
            <w:pPr>
              <w:pStyle w:val="BodyText"/>
              <w:ind w:firstLine="0"/>
              <w:rPr>
                <w:spacing w:val="1"/>
              </w:rPr>
            </w:pPr>
            <w:r w:rsidRPr="00FE68EA">
              <w:rPr>
                <w:spacing w:val="1"/>
                <w:w w:val="99"/>
              </w:rPr>
              <w:t>1</w:t>
            </w:r>
            <w:r w:rsidRPr="00FE68EA">
              <w:rPr>
                <w:w w:val="99"/>
              </w:rPr>
              <w:t>.</w:t>
            </w:r>
            <w:r w:rsidRPr="00FE68EA">
              <w:rPr>
                <w:spacing w:val="1"/>
                <w:w w:val="99"/>
              </w:rPr>
              <w:t>1</w:t>
            </w:r>
            <w:r w:rsidRPr="00FE68EA">
              <w:rPr>
                <w:w w:val="99"/>
              </w:rPr>
              <w:t>2</w:t>
            </w:r>
          </w:p>
        </w:tc>
        <w:tc>
          <w:tcPr>
            <w:tcW w:w="1691" w:type="dxa"/>
          </w:tcPr>
          <w:p w14:paraId="4276E456" w14:textId="67AE3EA9" w:rsidR="00875FBD" w:rsidRPr="00FE68EA" w:rsidRDefault="00875FBD" w:rsidP="00875FBD">
            <w:pPr>
              <w:pStyle w:val="BodyText"/>
              <w:ind w:firstLine="0"/>
              <w:rPr>
                <w:spacing w:val="1"/>
              </w:rPr>
            </w:pPr>
            <w:r w:rsidRPr="00FE68EA">
              <w:rPr>
                <w:spacing w:val="1"/>
              </w:rPr>
              <w:t>328</w:t>
            </w:r>
            <w:r w:rsidRPr="00FE68EA">
              <w:t>2</w:t>
            </w:r>
            <w:r w:rsidRPr="00FE68EA">
              <w:rPr>
                <w:spacing w:val="1"/>
              </w:rPr>
              <w:t>2</w:t>
            </w:r>
            <w:r w:rsidRPr="00FE68EA">
              <w:t>8</w:t>
            </w:r>
          </w:p>
        </w:tc>
      </w:tr>
    </w:tbl>
    <w:p w14:paraId="6B89157A" w14:textId="77777777" w:rsidR="00B42002" w:rsidRDefault="00B42002" w:rsidP="00C75ED0">
      <w:pPr>
        <w:pStyle w:val="BodyText"/>
        <w:jc w:val="center"/>
      </w:pPr>
    </w:p>
    <w:p w14:paraId="055691AB" w14:textId="45912018" w:rsidR="00875FBD" w:rsidRDefault="00875FBD" w:rsidP="00C75ED0">
      <w:pPr>
        <w:pStyle w:val="BodyText"/>
        <w:jc w:val="center"/>
      </w:pPr>
      <w:r w:rsidRPr="00875FBD">
        <w:t>Table 7 Comparison of the performance of different forms of openings in the wall</w:t>
      </w:r>
    </w:p>
    <w:tbl>
      <w:tblPr>
        <w:tblStyle w:val="TableGrid"/>
        <w:tblW w:w="7709" w:type="dxa"/>
        <w:jc w:val="center"/>
        <w:tblLook w:val="0420" w:firstRow="1" w:lastRow="0" w:firstColumn="0" w:lastColumn="0" w:noHBand="0" w:noVBand="1"/>
      </w:tblPr>
      <w:tblGrid>
        <w:gridCol w:w="1516"/>
        <w:gridCol w:w="1059"/>
        <w:gridCol w:w="1067"/>
        <w:gridCol w:w="1014"/>
        <w:gridCol w:w="1067"/>
        <w:gridCol w:w="1014"/>
        <w:gridCol w:w="972"/>
      </w:tblGrid>
      <w:tr w:rsidR="00875FBD" w14:paraId="21A0B73C" w14:textId="77777777" w:rsidTr="003E6086">
        <w:trPr>
          <w:jc w:val="center"/>
        </w:trPr>
        <w:tc>
          <w:tcPr>
            <w:tcW w:w="1516" w:type="dxa"/>
            <w:vAlign w:val="center"/>
          </w:tcPr>
          <w:p w14:paraId="6FE5EB48" w14:textId="77777777" w:rsidR="00875FBD" w:rsidRPr="00FE68EA" w:rsidRDefault="00875FBD" w:rsidP="00875FBD">
            <w:pPr>
              <w:spacing w:line="240" w:lineRule="exact"/>
              <w:ind w:left="223" w:right="219"/>
              <w:rPr>
                <w:rFonts w:asciiTheme="majorBidi" w:eastAsia="Calibri" w:hAnsiTheme="majorBidi" w:cstheme="majorBidi"/>
              </w:rPr>
            </w:pPr>
            <w:r w:rsidRPr="00FE68EA">
              <w:rPr>
                <w:rFonts w:asciiTheme="majorBidi" w:eastAsia="Calibri" w:hAnsiTheme="majorBidi" w:cstheme="majorBidi"/>
                <w:w w:val="99"/>
                <w:position w:val="1"/>
              </w:rPr>
              <w:t>Str</w:t>
            </w:r>
            <w:r w:rsidRPr="00FE68EA">
              <w:rPr>
                <w:rFonts w:asciiTheme="majorBidi" w:eastAsia="Calibri" w:hAnsiTheme="majorBidi" w:cstheme="majorBidi"/>
                <w:spacing w:val="1"/>
                <w:w w:val="99"/>
                <w:position w:val="1"/>
              </w:rPr>
              <w:t>u</w:t>
            </w:r>
            <w:r w:rsidRPr="00FE68EA">
              <w:rPr>
                <w:rFonts w:asciiTheme="majorBidi" w:eastAsia="Calibri" w:hAnsiTheme="majorBidi" w:cstheme="majorBidi"/>
                <w:w w:val="99"/>
                <w:position w:val="1"/>
              </w:rPr>
              <w:t>ct</w:t>
            </w:r>
            <w:r w:rsidRPr="00FE68EA">
              <w:rPr>
                <w:rFonts w:asciiTheme="majorBidi" w:eastAsia="Calibri" w:hAnsiTheme="majorBidi" w:cstheme="majorBidi"/>
                <w:spacing w:val="1"/>
                <w:w w:val="99"/>
                <w:position w:val="1"/>
              </w:rPr>
              <w:t>u</w:t>
            </w:r>
            <w:r w:rsidRPr="00FE68EA">
              <w:rPr>
                <w:rFonts w:asciiTheme="majorBidi" w:eastAsia="Calibri" w:hAnsiTheme="majorBidi" w:cstheme="majorBidi"/>
                <w:w w:val="99"/>
                <w:position w:val="1"/>
              </w:rPr>
              <w:t>ral</w:t>
            </w:r>
          </w:p>
          <w:p w14:paraId="6280113B" w14:textId="77777777" w:rsidR="00875FBD" w:rsidRPr="00FE68EA" w:rsidRDefault="00875FBD" w:rsidP="00875FBD">
            <w:pPr>
              <w:spacing w:before="3" w:line="120" w:lineRule="exact"/>
              <w:rPr>
                <w:rFonts w:asciiTheme="majorBidi" w:hAnsiTheme="majorBidi" w:cstheme="majorBidi"/>
              </w:rPr>
            </w:pPr>
          </w:p>
          <w:p w14:paraId="147CEFD5" w14:textId="6621E9CF"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spacing w:val="1"/>
                <w:w w:val="99"/>
              </w:rPr>
              <w:t>p</w:t>
            </w:r>
            <w:r w:rsidRPr="00FE68EA">
              <w:rPr>
                <w:rFonts w:asciiTheme="majorBidi" w:eastAsia="Calibri" w:hAnsiTheme="majorBidi" w:cstheme="majorBidi"/>
                <w:w w:val="99"/>
              </w:rPr>
              <w:t>erforma</w:t>
            </w:r>
            <w:r w:rsidRPr="00FE68EA">
              <w:rPr>
                <w:rFonts w:asciiTheme="majorBidi" w:eastAsia="Calibri" w:hAnsiTheme="majorBidi" w:cstheme="majorBidi"/>
                <w:spacing w:val="1"/>
                <w:w w:val="99"/>
              </w:rPr>
              <w:t>n</w:t>
            </w:r>
            <w:r w:rsidRPr="00FE68EA">
              <w:rPr>
                <w:rFonts w:asciiTheme="majorBidi" w:eastAsia="Calibri" w:hAnsiTheme="majorBidi" w:cstheme="majorBidi"/>
                <w:spacing w:val="2"/>
                <w:w w:val="99"/>
              </w:rPr>
              <w:t>c</w:t>
            </w:r>
            <w:r w:rsidRPr="00FE68EA">
              <w:rPr>
                <w:rFonts w:asciiTheme="majorBidi" w:eastAsia="Calibri" w:hAnsiTheme="majorBidi" w:cstheme="majorBidi"/>
                <w:w w:val="99"/>
              </w:rPr>
              <w:t>e</w:t>
            </w:r>
          </w:p>
        </w:tc>
        <w:tc>
          <w:tcPr>
            <w:tcW w:w="2126" w:type="dxa"/>
            <w:gridSpan w:val="2"/>
            <w:tcBorders>
              <w:top w:val="single" w:sz="5" w:space="0" w:color="000000"/>
              <w:left w:val="single" w:sz="5" w:space="0" w:color="000000"/>
              <w:bottom w:val="nil"/>
              <w:right w:val="single" w:sz="5" w:space="0" w:color="000000"/>
            </w:tcBorders>
            <w:vAlign w:val="center"/>
          </w:tcPr>
          <w:p w14:paraId="57CA8CB8" w14:textId="10D146BA"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IQ</w:t>
            </w:r>
          </w:p>
        </w:tc>
        <w:tc>
          <w:tcPr>
            <w:tcW w:w="2081" w:type="dxa"/>
            <w:gridSpan w:val="2"/>
            <w:tcBorders>
              <w:top w:val="single" w:sz="5" w:space="0" w:color="000000"/>
              <w:left w:val="single" w:sz="5" w:space="0" w:color="000000"/>
              <w:bottom w:val="nil"/>
              <w:right w:val="single" w:sz="5" w:space="0" w:color="000000"/>
            </w:tcBorders>
            <w:vAlign w:val="center"/>
          </w:tcPr>
          <w:p w14:paraId="5A4E07ED" w14:textId="4792FECC"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LS</w:t>
            </w:r>
          </w:p>
        </w:tc>
        <w:tc>
          <w:tcPr>
            <w:tcW w:w="1986" w:type="dxa"/>
            <w:gridSpan w:val="2"/>
            <w:tcBorders>
              <w:top w:val="single" w:sz="5" w:space="0" w:color="000000"/>
              <w:left w:val="single" w:sz="5" w:space="0" w:color="000000"/>
              <w:bottom w:val="nil"/>
              <w:right w:val="single" w:sz="5" w:space="0" w:color="000000"/>
            </w:tcBorders>
            <w:vAlign w:val="center"/>
          </w:tcPr>
          <w:p w14:paraId="3F89B991" w14:textId="6D45BEE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CP</w:t>
            </w:r>
          </w:p>
        </w:tc>
      </w:tr>
      <w:tr w:rsidR="00875FBD" w14:paraId="1089D9C6" w14:textId="77777777" w:rsidTr="003E6086">
        <w:trPr>
          <w:jc w:val="center"/>
        </w:trPr>
        <w:tc>
          <w:tcPr>
            <w:tcW w:w="1516" w:type="dxa"/>
            <w:vAlign w:val="center"/>
          </w:tcPr>
          <w:p w14:paraId="3C987949" w14:textId="3E13A13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 xml:space="preserve">Section </w:t>
            </w:r>
            <w:r w:rsidRPr="00FE68EA">
              <w:rPr>
                <w:rFonts w:asciiTheme="majorBidi" w:eastAsia="Calibri" w:hAnsiTheme="majorBidi" w:cstheme="majorBidi"/>
                <w:spacing w:val="1"/>
              </w:rPr>
              <w:t>n</w:t>
            </w:r>
            <w:r w:rsidRPr="00FE68EA">
              <w:rPr>
                <w:rFonts w:asciiTheme="majorBidi" w:eastAsia="Calibri" w:hAnsiTheme="majorBidi" w:cstheme="majorBidi"/>
              </w:rPr>
              <w:t>ames</w:t>
            </w:r>
          </w:p>
        </w:tc>
        <w:tc>
          <w:tcPr>
            <w:tcW w:w="1059" w:type="dxa"/>
            <w:tcBorders>
              <w:top w:val="single" w:sz="5" w:space="0" w:color="000000"/>
              <w:left w:val="single" w:sz="5" w:space="0" w:color="000000"/>
              <w:bottom w:val="single" w:sz="5" w:space="0" w:color="000000"/>
              <w:right w:val="single" w:sz="5" w:space="0" w:color="000000"/>
            </w:tcBorders>
            <w:vAlign w:val="center"/>
          </w:tcPr>
          <w:p w14:paraId="2DA23E2F" w14:textId="0F787D3A"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Force</w:t>
            </w:r>
          </w:p>
        </w:tc>
        <w:tc>
          <w:tcPr>
            <w:tcW w:w="1067" w:type="dxa"/>
            <w:tcBorders>
              <w:top w:val="single" w:sz="5" w:space="0" w:color="000000"/>
              <w:left w:val="single" w:sz="5" w:space="0" w:color="000000"/>
              <w:bottom w:val="single" w:sz="5" w:space="0" w:color="000000"/>
              <w:right w:val="single" w:sz="5" w:space="0" w:color="000000"/>
            </w:tcBorders>
            <w:vAlign w:val="center"/>
          </w:tcPr>
          <w:p w14:paraId="44384C31" w14:textId="7C7F9B9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Dist</w:t>
            </w:r>
            <w:r w:rsidRPr="00FE68EA">
              <w:rPr>
                <w:rFonts w:asciiTheme="majorBidi" w:eastAsia="Calibri" w:hAnsiTheme="majorBidi" w:cstheme="majorBidi"/>
                <w:spacing w:val="1"/>
              </w:rPr>
              <w:t>an</w:t>
            </w:r>
            <w:r w:rsidRPr="00FE68EA">
              <w:rPr>
                <w:rFonts w:asciiTheme="majorBidi" w:eastAsia="Calibri" w:hAnsiTheme="majorBidi" w:cstheme="majorBidi"/>
              </w:rPr>
              <w:t>ce</w:t>
            </w:r>
          </w:p>
        </w:tc>
        <w:tc>
          <w:tcPr>
            <w:tcW w:w="1014" w:type="dxa"/>
            <w:tcBorders>
              <w:top w:val="single" w:sz="5" w:space="0" w:color="000000"/>
              <w:left w:val="single" w:sz="5" w:space="0" w:color="000000"/>
              <w:bottom w:val="single" w:sz="5" w:space="0" w:color="000000"/>
              <w:right w:val="single" w:sz="5" w:space="0" w:color="000000"/>
            </w:tcBorders>
            <w:vAlign w:val="center"/>
          </w:tcPr>
          <w:p w14:paraId="3ECFD9B4" w14:textId="3D26BF1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Force</w:t>
            </w:r>
          </w:p>
        </w:tc>
        <w:tc>
          <w:tcPr>
            <w:tcW w:w="1067" w:type="dxa"/>
            <w:tcBorders>
              <w:top w:val="single" w:sz="5" w:space="0" w:color="000000"/>
              <w:left w:val="single" w:sz="5" w:space="0" w:color="000000"/>
              <w:bottom w:val="single" w:sz="5" w:space="0" w:color="000000"/>
              <w:right w:val="single" w:sz="5" w:space="0" w:color="000000"/>
            </w:tcBorders>
            <w:vAlign w:val="center"/>
          </w:tcPr>
          <w:p w14:paraId="64BCF3D5" w14:textId="05CC033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Dist</w:t>
            </w:r>
            <w:r w:rsidRPr="00FE68EA">
              <w:rPr>
                <w:rFonts w:asciiTheme="majorBidi" w:eastAsia="Calibri" w:hAnsiTheme="majorBidi" w:cstheme="majorBidi"/>
                <w:spacing w:val="1"/>
              </w:rPr>
              <w:t>an</w:t>
            </w:r>
            <w:r w:rsidRPr="00FE68EA">
              <w:rPr>
                <w:rFonts w:asciiTheme="majorBidi" w:eastAsia="Calibri" w:hAnsiTheme="majorBidi" w:cstheme="majorBidi"/>
              </w:rPr>
              <w:t>ce</w:t>
            </w:r>
          </w:p>
        </w:tc>
        <w:tc>
          <w:tcPr>
            <w:tcW w:w="1014" w:type="dxa"/>
            <w:tcBorders>
              <w:top w:val="single" w:sz="5" w:space="0" w:color="000000"/>
              <w:left w:val="single" w:sz="5" w:space="0" w:color="000000"/>
              <w:bottom w:val="single" w:sz="5" w:space="0" w:color="000000"/>
              <w:right w:val="single" w:sz="5" w:space="0" w:color="000000"/>
            </w:tcBorders>
            <w:vAlign w:val="center"/>
          </w:tcPr>
          <w:p w14:paraId="4893D255" w14:textId="58EFEFB5"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Force</w:t>
            </w:r>
          </w:p>
        </w:tc>
        <w:tc>
          <w:tcPr>
            <w:tcW w:w="972" w:type="dxa"/>
            <w:tcBorders>
              <w:top w:val="single" w:sz="5" w:space="0" w:color="000000"/>
              <w:left w:val="single" w:sz="5" w:space="0" w:color="000000"/>
              <w:bottom w:val="single" w:sz="5" w:space="0" w:color="000000"/>
              <w:right w:val="single" w:sz="5" w:space="0" w:color="000000"/>
            </w:tcBorders>
            <w:vAlign w:val="center"/>
          </w:tcPr>
          <w:p w14:paraId="155FA000" w14:textId="30A2B2D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Dist</w:t>
            </w:r>
            <w:r w:rsidRPr="00FE68EA">
              <w:rPr>
                <w:rFonts w:asciiTheme="majorBidi" w:eastAsia="Calibri" w:hAnsiTheme="majorBidi" w:cstheme="majorBidi"/>
                <w:spacing w:val="1"/>
              </w:rPr>
              <w:t>an</w:t>
            </w:r>
            <w:r w:rsidRPr="00FE68EA">
              <w:rPr>
                <w:rFonts w:asciiTheme="majorBidi" w:eastAsia="Calibri" w:hAnsiTheme="majorBidi" w:cstheme="majorBidi"/>
              </w:rPr>
              <w:t>ce</w:t>
            </w:r>
          </w:p>
        </w:tc>
      </w:tr>
      <w:tr w:rsidR="00875FBD" w14:paraId="6C596B5E" w14:textId="77777777" w:rsidTr="003E6086">
        <w:trPr>
          <w:jc w:val="center"/>
        </w:trPr>
        <w:tc>
          <w:tcPr>
            <w:tcW w:w="1516" w:type="dxa"/>
            <w:vAlign w:val="center"/>
          </w:tcPr>
          <w:p w14:paraId="63F29EAF" w14:textId="121B730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position w:val="1"/>
              </w:rPr>
              <w:t>wall</w:t>
            </w:r>
          </w:p>
        </w:tc>
        <w:tc>
          <w:tcPr>
            <w:tcW w:w="1059" w:type="dxa"/>
            <w:tcBorders>
              <w:top w:val="single" w:sz="5" w:space="0" w:color="000000"/>
              <w:left w:val="single" w:sz="5" w:space="0" w:color="000000"/>
              <w:bottom w:val="single" w:sz="5" w:space="0" w:color="000000"/>
              <w:right w:val="single" w:sz="5" w:space="0" w:color="000000"/>
            </w:tcBorders>
            <w:vAlign w:val="center"/>
          </w:tcPr>
          <w:p w14:paraId="13743622" w14:textId="6CB3067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75335</w:t>
            </w:r>
            <w:r w:rsidRPr="00FE68EA">
              <w:rPr>
                <w:rFonts w:asciiTheme="majorBidi" w:eastAsia="Calibri" w:hAnsiTheme="majorBidi" w:cstheme="majorBidi"/>
                <w:spacing w:val="2"/>
                <w:position w:val="1"/>
              </w:rPr>
              <w:t>1</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C4D687A" w14:textId="2B0BFDD1"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0.0230</w:t>
            </w:r>
            <w:r w:rsidRPr="00FE68EA">
              <w:rPr>
                <w:rFonts w:asciiTheme="majorBidi" w:eastAsia="Calibri" w:hAnsiTheme="majorBidi" w:cstheme="majorBidi"/>
                <w:spacing w:val="2"/>
                <w:position w:val="1"/>
              </w:rPr>
              <w:t>7</w:t>
            </w:r>
            <w:r w:rsidRPr="00FE68EA">
              <w:rPr>
                <w:rFonts w:asciiTheme="majorBidi" w:eastAsia="Calibri" w:hAnsiTheme="majorBidi" w:cstheme="majorBidi"/>
                <w:position w:val="1"/>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70ADFE03" w14:textId="0614F4B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78340</w:t>
            </w:r>
            <w:r w:rsidRPr="00FE68EA">
              <w:rPr>
                <w:rFonts w:asciiTheme="majorBidi" w:eastAsia="Calibri" w:hAnsiTheme="majorBidi" w:cstheme="majorBidi"/>
                <w:spacing w:val="2"/>
                <w:position w:val="1"/>
              </w:rPr>
              <w:t>9</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06FEF380" w14:textId="6CFC2C3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0.0735</w:t>
            </w:r>
            <w:r w:rsidRPr="00FE68EA">
              <w:rPr>
                <w:rFonts w:asciiTheme="majorBidi" w:eastAsia="Calibri" w:hAnsiTheme="majorBidi" w:cstheme="majorBidi"/>
                <w:spacing w:val="2"/>
                <w:position w:val="1"/>
              </w:rPr>
              <w:t>7</w:t>
            </w:r>
            <w:r w:rsidRPr="00FE68EA">
              <w:rPr>
                <w:rFonts w:asciiTheme="majorBidi" w:eastAsia="Calibri" w:hAnsiTheme="majorBidi" w:cstheme="majorBidi"/>
                <w:position w:val="1"/>
              </w:rPr>
              <w:t>1</w:t>
            </w:r>
          </w:p>
        </w:tc>
        <w:tc>
          <w:tcPr>
            <w:tcW w:w="1014" w:type="dxa"/>
            <w:tcBorders>
              <w:top w:val="single" w:sz="5" w:space="0" w:color="000000"/>
              <w:left w:val="single" w:sz="5" w:space="0" w:color="000000"/>
              <w:bottom w:val="single" w:sz="5" w:space="0" w:color="000000"/>
              <w:right w:val="single" w:sz="5" w:space="0" w:color="000000"/>
            </w:tcBorders>
            <w:vAlign w:val="center"/>
          </w:tcPr>
          <w:p w14:paraId="0AF46E7A" w14:textId="2139859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79634</w:t>
            </w:r>
            <w:r w:rsidRPr="00FE68EA">
              <w:rPr>
                <w:rFonts w:asciiTheme="majorBidi" w:eastAsia="Calibri" w:hAnsiTheme="majorBidi" w:cstheme="majorBidi"/>
                <w:spacing w:val="2"/>
                <w:position w:val="1"/>
              </w:rPr>
              <w:t>8</w:t>
            </w:r>
            <w:r w:rsidRPr="00FE68EA">
              <w:rPr>
                <w:rFonts w:asciiTheme="majorBidi" w:eastAsia="Calibri" w:hAnsiTheme="majorBidi" w:cstheme="majorBidi"/>
                <w:position w:val="1"/>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13EC53D9" w14:textId="36C5ACB8"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0.0928</w:t>
            </w:r>
            <w:r w:rsidRPr="00FE68EA">
              <w:rPr>
                <w:rFonts w:asciiTheme="majorBidi" w:eastAsia="Calibri" w:hAnsiTheme="majorBidi" w:cstheme="majorBidi"/>
                <w:spacing w:val="2"/>
                <w:position w:val="1"/>
              </w:rPr>
              <w:t>9</w:t>
            </w:r>
            <w:r w:rsidRPr="00FE68EA">
              <w:rPr>
                <w:rFonts w:asciiTheme="majorBidi" w:eastAsia="Calibri" w:hAnsiTheme="majorBidi" w:cstheme="majorBidi"/>
                <w:position w:val="1"/>
              </w:rPr>
              <w:t>6</w:t>
            </w:r>
          </w:p>
        </w:tc>
      </w:tr>
      <w:tr w:rsidR="00875FBD" w14:paraId="7BA2A2B6" w14:textId="77777777" w:rsidTr="003E6086">
        <w:trPr>
          <w:jc w:val="center"/>
        </w:trPr>
        <w:tc>
          <w:tcPr>
            <w:tcW w:w="1516" w:type="dxa"/>
            <w:vAlign w:val="center"/>
          </w:tcPr>
          <w:p w14:paraId="3F9AE54D" w14:textId="4217823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w w:val="99"/>
              </w:rPr>
              <w:t>circle</w:t>
            </w:r>
          </w:p>
        </w:tc>
        <w:tc>
          <w:tcPr>
            <w:tcW w:w="1059" w:type="dxa"/>
            <w:tcBorders>
              <w:top w:val="single" w:sz="5" w:space="0" w:color="000000"/>
              <w:left w:val="single" w:sz="5" w:space="0" w:color="000000"/>
              <w:bottom w:val="single" w:sz="5" w:space="0" w:color="000000"/>
              <w:right w:val="single" w:sz="5" w:space="0" w:color="000000"/>
            </w:tcBorders>
            <w:vAlign w:val="center"/>
          </w:tcPr>
          <w:p w14:paraId="3D78F68D" w14:textId="587FECA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43292</w:t>
            </w:r>
            <w:r w:rsidRPr="00FE68EA">
              <w:rPr>
                <w:rFonts w:asciiTheme="majorBidi" w:eastAsia="Calibri" w:hAnsiTheme="majorBidi" w:cstheme="majorBidi"/>
                <w:spacing w:val="2"/>
              </w:rPr>
              <w:t>9</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4974D5F" w14:textId="3EA6AC6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0.0121</w:t>
            </w:r>
            <w:r w:rsidRPr="00FE68EA">
              <w:rPr>
                <w:rFonts w:asciiTheme="majorBidi" w:eastAsia="Calibri" w:hAnsiTheme="majorBidi" w:cstheme="majorBidi"/>
                <w:spacing w:val="2"/>
              </w:rPr>
              <w:t>1</w:t>
            </w:r>
            <w:r w:rsidRPr="00FE68EA">
              <w:rPr>
                <w:rFonts w:asciiTheme="majorBidi" w:eastAsia="Calibri" w:hAnsiTheme="majorBidi" w:cstheme="majorBidi"/>
              </w:rPr>
              <w:t>3</w:t>
            </w:r>
          </w:p>
        </w:tc>
        <w:tc>
          <w:tcPr>
            <w:tcW w:w="1014" w:type="dxa"/>
            <w:tcBorders>
              <w:top w:val="single" w:sz="5" w:space="0" w:color="000000"/>
              <w:left w:val="single" w:sz="5" w:space="0" w:color="000000"/>
              <w:bottom w:val="single" w:sz="5" w:space="0" w:color="000000"/>
              <w:right w:val="single" w:sz="5" w:space="0" w:color="000000"/>
            </w:tcBorders>
            <w:vAlign w:val="center"/>
          </w:tcPr>
          <w:p w14:paraId="1B8020A9" w14:textId="1B305D7C"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44123</w:t>
            </w:r>
            <w:r w:rsidRPr="00FE68EA">
              <w:rPr>
                <w:rFonts w:asciiTheme="majorBidi" w:eastAsia="Calibri" w:hAnsiTheme="majorBidi" w:cstheme="majorBidi"/>
                <w:spacing w:val="2"/>
              </w:rPr>
              <w:t>2</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33AA288C" w14:textId="297F19C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0.0137</w:t>
            </w:r>
            <w:r w:rsidRPr="00FE68EA">
              <w:rPr>
                <w:rFonts w:asciiTheme="majorBidi" w:eastAsia="Calibri" w:hAnsiTheme="majorBidi" w:cstheme="majorBidi"/>
                <w:spacing w:val="2"/>
              </w:rPr>
              <w:t>1</w:t>
            </w:r>
            <w:r w:rsidRPr="00FE68EA">
              <w:rPr>
                <w:rFonts w:asciiTheme="majorBidi" w:eastAsia="Calibri" w:hAnsiTheme="majorBidi" w:cstheme="majorBidi"/>
              </w:rPr>
              <w:t>1</w:t>
            </w:r>
          </w:p>
        </w:tc>
        <w:tc>
          <w:tcPr>
            <w:tcW w:w="1014" w:type="dxa"/>
            <w:tcBorders>
              <w:top w:val="single" w:sz="5" w:space="0" w:color="000000"/>
              <w:left w:val="single" w:sz="5" w:space="0" w:color="000000"/>
              <w:bottom w:val="single" w:sz="5" w:space="0" w:color="000000"/>
              <w:right w:val="single" w:sz="5" w:space="0" w:color="000000"/>
            </w:tcBorders>
            <w:vAlign w:val="center"/>
          </w:tcPr>
          <w:p w14:paraId="314D3F95" w14:textId="0C0C4521"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45969</w:t>
            </w:r>
            <w:r w:rsidRPr="00FE68EA">
              <w:rPr>
                <w:rFonts w:asciiTheme="majorBidi" w:eastAsia="Calibri" w:hAnsiTheme="majorBidi" w:cstheme="majorBidi"/>
                <w:spacing w:val="2"/>
              </w:rPr>
              <w:t>7</w:t>
            </w:r>
            <w:r w:rsidRPr="00FE68EA">
              <w:rPr>
                <w:rFonts w:asciiTheme="majorBidi" w:eastAsia="Calibri" w:hAnsiTheme="majorBidi" w:cstheme="majorBidi"/>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1D70636A" w14:textId="4DC4BD0F"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0.0953</w:t>
            </w:r>
            <w:r w:rsidRPr="00FE68EA">
              <w:rPr>
                <w:rFonts w:asciiTheme="majorBidi" w:eastAsia="Calibri" w:hAnsiTheme="majorBidi" w:cstheme="majorBidi"/>
                <w:spacing w:val="2"/>
              </w:rPr>
              <w:t>3</w:t>
            </w:r>
            <w:r w:rsidRPr="00FE68EA">
              <w:rPr>
                <w:rFonts w:asciiTheme="majorBidi" w:eastAsia="Calibri" w:hAnsiTheme="majorBidi" w:cstheme="majorBidi"/>
              </w:rPr>
              <w:t>9</w:t>
            </w:r>
          </w:p>
        </w:tc>
      </w:tr>
      <w:tr w:rsidR="00875FBD" w14:paraId="07A05F39" w14:textId="77777777" w:rsidTr="003E6086">
        <w:trPr>
          <w:jc w:val="center"/>
        </w:trPr>
        <w:tc>
          <w:tcPr>
            <w:tcW w:w="1516" w:type="dxa"/>
            <w:vAlign w:val="center"/>
          </w:tcPr>
          <w:p w14:paraId="370FD0C1" w14:textId="1AEA7EAD"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s</w:t>
            </w:r>
            <w:r w:rsidRPr="00FE68EA">
              <w:rPr>
                <w:rFonts w:asciiTheme="majorBidi" w:eastAsia="Calibri" w:hAnsiTheme="majorBidi" w:cstheme="majorBidi"/>
                <w:spacing w:val="1"/>
                <w:position w:val="1"/>
              </w:rPr>
              <w:t>qu</w:t>
            </w:r>
            <w:r w:rsidRPr="00FE68EA">
              <w:rPr>
                <w:rFonts w:asciiTheme="majorBidi" w:eastAsia="Calibri" w:hAnsiTheme="majorBidi" w:cstheme="majorBidi"/>
                <w:position w:val="1"/>
              </w:rPr>
              <w:t>are</w:t>
            </w:r>
          </w:p>
        </w:tc>
        <w:tc>
          <w:tcPr>
            <w:tcW w:w="1059" w:type="dxa"/>
            <w:tcBorders>
              <w:top w:val="single" w:sz="5" w:space="0" w:color="000000"/>
              <w:left w:val="single" w:sz="5" w:space="0" w:color="000000"/>
              <w:bottom w:val="single" w:sz="5" w:space="0" w:color="000000"/>
              <w:right w:val="single" w:sz="5" w:space="0" w:color="000000"/>
            </w:tcBorders>
            <w:vAlign w:val="center"/>
          </w:tcPr>
          <w:p w14:paraId="29490BB7" w14:textId="0F95B986"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39252</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72533F06" w14:textId="7DFB11AF"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0.0112</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7EA5B752" w14:textId="23E255C5"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41697</w:t>
            </w:r>
            <w:r w:rsidRPr="00FE68EA">
              <w:rPr>
                <w:rFonts w:asciiTheme="majorBidi" w:eastAsia="Calibri" w:hAnsiTheme="majorBidi" w:cstheme="majorBidi"/>
                <w:spacing w:val="2"/>
                <w:position w:val="1"/>
              </w:rPr>
              <w:t>7</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03DD12C6" w14:textId="3D012F5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0.0213</w:t>
            </w:r>
            <w:r w:rsidRPr="00FE68EA">
              <w:rPr>
                <w:rFonts w:asciiTheme="majorBidi" w:eastAsia="Calibri" w:hAnsiTheme="majorBidi" w:cstheme="majorBidi"/>
                <w:spacing w:val="2"/>
                <w:position w:val="1"/>
              </w:rPr>
              <w:t>2</w:t>
            </w:r>
            <w:r w:rsidRPr="00FE68EA">
              <w:rPr>
                <w:rFonts w:asciiTheme="majorBidi" w:eastAsia="Calibri" w:hAnsiTheme="majorBidi" w:cstheme="majorBidi"/>
                <w:position w:val="1"/>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6C18FF8D" w14:textId="718144F0"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43026</w:t>
            </w:r>
            <w:r w:rsidRPr="00FE68EA">
              <w:rPr>
                <w:rFonts w:asciiTheme="majorBidi" w:eastAsia="Calibri" w:hAnsiTheme="majorBidi" w:cstheme="majorBidi"/>
                <w:spacing w:val="2"/>
                <w:position w:val="1"/>
              </w:rPr>
              <w:t>2</w:t>
            </w:r>
            <w:r w:rsidRPr="00FE68EA">
              <w:rPr>
                <w:rFonts w:asciiTheme="majorBidi" w:eastAsia="Calibri" w:hAnsiTheme="majorBidi" w:cstheme="majorBidi"/>
                <w:position w:val="1"/>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7E687012" w14:textId="073E9776"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0.0949</w:t>
            </w:r>
            <w:r w:rsidRPr="00FE68EA">
              <w:rPr>
                <w:rFonts w:asciiTheme="majorBidi" w:eastAsia="Calibri" w:hAnsiTheme="majorBidi" w:cstheme="majorBidi"/>
                <w:spacing w:val="2"/>
                <w:position w:val="1"/>
              </w:rPr>
              <w:t>9</w:t>
            </w:r>
            <w:r w:rsidRPr="00FE68EA">
              <w:rPr>
                <w:rFonts w:asciiTheme="majorBidi" w:eastAsia="Calibri" w:hAnsiTheme="majorBidi" w:cstheme="majorBidi"/>
                <w:position w:val="1"/>
              </w:rPr>
              <w:t>1</w:t>
            </w:r>
          </w:p>
        </w:tc>
      </w:tr>
      <w:tr w:rsidR="00875FBD" w14:paraId="6A38FD6B" w14:textId="77777777" w:rsidTr="003E6086">
        <w:trPr>
          <w:jc w:val="center"/>
        </w:trPr>
        <w:tc>
          <w:tcPr>
            <w:tcW w:w="1516" w:type="dxa"/>
            <w:vAlign w:val="center"/>
          </w:tcPr>
          <w:p w14:paraId="43E40B55" w14:textId="310A636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spacing w:val="1"/>
                <w:w w:val="99"/>
                <w:position w:val="1"/>
              </w:rPr>
              <w:t>h</w:t>
            </w:r>
            <w:r w:rsidRPr="00FE68EA">
              <w:rPr>
                <w:rFonts w:asciiTheme="majorBidi" w:eastAsia="Calibri" w:hAnsiTheme="majorBidi" w:cstheme="majorBidi"/>
                <w:w w:val="99"/>
                <w:position w:val="1"/>
              </w:rPr>
              <w:t>-rec</w:t>
            </w:r>
          </w:p>
        </w:tc>
        <w:tc>
          <w:tcPr>
            <w:tcW w:w="1059" w:type="dxa"/>
            <w:tcBorders>
              <w:top w:val="single" w:sz="5" w:space="0" w:color="000000"/>
              <w:left w:val="single" w:sz="5" w:space="0" w:color="000000"/>
              <w:bottom w:val="single" w:sz="5" w:space="0" w:color="000000"/>
              <w:right w:val="single" w:sz="5" w:space="0" w:color="000000"/>
            </w:tcBorders>
            <w:vAlign w:val="center"/>
          </w:tcPr>
          <w:p w14:paraId="2E71CAC6" w14:textId="07454F7B"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38296</w:t>
            </w:r>
            <w:r w:rsidRPr="00FE68EA">
              <w:rPr>
                <w:rFonts w:asciiTheme="majorBidi" w:eastAsia="Calibri" w:hAnsiTheme="majorBidi" w:cstheme="majorBidi"/>
                <w:spacing w:val="2"/>
                <w:position w:val="1"/>
              </w:rPr>
              <w:t>6</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5E7CE931" w14:textId="0906CB5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0.0102</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9</w:t>
            </w:r>
          </w:p>
        </w:tc>
        <w:tc>
          <w:tcPr>
            <w:tcW w:w="1014" w:type="dxa"/>
            <w:tcBorders>
              <w:top w:val="single" w:sz="5" w:space="0" w:color="000000"/>
              <w:left w:val="single" w:sz="5" w:space="0" w:color="000000"/>
              <w:bottom w:val="single" w:sz="5" w:space="0" w:color="000000"/>
              <w:right w:val="single" w:sz="5" w:space="0" w:color="000000"/>
            </w:tcBorders>
            <w:vAlign w:val="center"/>
          </w:tcPr>
          <w:p w14:paraId="790ADFC7" w14:textId="64B3C882"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40474</w:t>
            </w:r>
            <w:r w:rsidRPr="00FE68EA">
              <w:rPr>
                <w:rFonts w:asciiTheme="majorBidi" w:eastAsia="Calibri" w:hAnsiTheme="majorBidi" w:cstheme="majorBidi"/>
                <w:spacing w:val="2"/>
                <w:position w:val="1"/>
              </w:rPr>
              <w:t>8</w:t>
            </w:r>
            <w:r w:rsidRPr="00FE68EA">
              <w:rPr>
                <w:rFonts w:asciiTheme="majorBidi" w:eastAsia="Calibri" w:hAnsiTheme="majorBidi" w:cstheme="majorBidi"/>
                <w:position w:val="1"/>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EC8DFD9" w14:textId="601FFF63"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0.0159</w:t>
            </w:r>
            <w:r w:rsidRPr="00FE68EA">
              <w:rPr>
                <w:rFonts w:asciiTheme="majorBidi" w:eastAsia="Calibri" w:hAnsiTheme="majorBidi" w:cstheme="majorBidi"/>
                <w:spacing w:val="2"/>
                <w:position w:val="1"/>
              </w:rPr>
              <w:t>0</w:t>
            </w:r>
            <w:r w:rsidRPr="00FE68EA">
              <w:rPr>
                <w:rFonts w:asciiTheme="majorBidi" w:eastAsia="Calibri" w:hAnsiTheme="majorBidi" w:cstheme="majorBidi"/>
                <w:position w:val="1"/>
              </w:rPr>
              <w:t>2</w:t>
            </w:r>
          </w:p>
        </w:tc>
        <w:tc>
          <w:tcPr>
            <w:tcW w:w="1014" w:type="dxa"/>
            <w:tcBorders>
              <w:top w:val="single" w:sz="5" w:space="0" w:color="000000"/>
              <w:left w:val="single" w:sz="5" w:space="0" w:color="000000"/>
              <w:bottom w:val="single" w:sz="5" w:space="0" w:color="000000"/>
              <w:right w:val="single" w:sz="5" w:space="0" w:color="000000"/>
            </w:tcBorders>
            <w:vAlign w:val="center"/>
          </w:tcPr>
          <w:p w14:paraId="18FF415E" w14:textId="469562D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41985</w:t>
            </w:r>
            <w:r w:rsidRPr="00FE68EA">
              <w:rPr>
                <w:rFonts w:asciiTheme="majorBidi" w:eastAsia="Calibri" w:hAnsiTheme="majorBidi" w:cstheme="majorBidi"/>
                <w:spacing w:val="2"/>
                <w:position w:val="1"/>
              </w:rPr>
              <w:t>2</w:t>
            </w:r>
            <w:r w:rsidRPr="00FE68EA">
              <w:rPr>
                <w:rFonts w:asciiTheme="majorBidi" w:eastAsia="Calibri" w:hAnsiTheme="majorBidi" w:cstheme="majorBidi"/>
                <w:position w:val="1"/>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7DB0299A" w14:textId="6BFD9ED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position w:val="1"/>
              </w:rPr>
              <w:t>0.07366</w:t>
            </w:r>
          </w:p>
        </w:tc>
      </w:tr>
      <w:tr w:rsidR="00875FBD" w14:paraId="799D872A" w14:textId="77777777" w:rsidTr="003E6086">
        <w:trPr>
          <w:jc w:val="center"/>
        </w:trPr>
        <w:tc>
          <w:tcPr>
            <w:tcW w:w="1516" w:type="dxa"/>
            <w:vAlign w:val="center"/>
          </w:tcPr>
          <w:p w14:paraId="1CDE1CCC" w14:textId="769434DD"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spacing w:val="1"/>
                <w:position w:val="1"/>
              </w:rPr>
              <w:t>h</w:t>
            </w:r>
            <w:r w:rsidRPr="00FE68EA">
              <w:rPr>
                <w:rFonts w:asciiTheme="majorBidi" w:eastAsia="Calibri" w:hAnsiTheme="majorBidi" w:cstheme="majorBidi"/>
                <w:position w:val="1"/>
              </w:rPr>
              <w:t>-rec2</w:t>
            </w:r>
          </w:p>
        </w:tc>
        <w:tc>
          <w:tcPr>
            <w:tcW w:w="1059" w:type="dxa"/>
            <w:tcBorders>
              <w:top w:val="single" w:sz="5" w:space="0" w:color="000000"/>
              <w:left w:val="single" w:sz="5" w:space="0" w:color="000000"/>
              <w:bottom w:val="single" w:sz="5" w:space="0" w:color="000000"/>
              <w:right w:val="single" w:sz="5" w:space="0" w:color="000000"/>
            </w:tcBorders>
            <w:vAlign w:val="center"/>
          </w:tcPr>
          <w:p w14:paraId="275ED11B" w14:textId="7BC32B37"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28875</w:t>
            </w:r>
            <w:r w:rsidRPr="00FE68EA">
              <w:rPr>
                <w:rFonts w:asciiTheme="majorBidi" w:eastAsia="Calibri" w:hAnsiTheme="majorBidi" w:cstheme="majorBidi"/>
                <w:spacing w:val="2"/>
              </w:rPr>
              <w:t>2</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7B88CD79" w14:textId="095DD518"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0.0075</w:t>
            </w:r>
            <w:r w:rsidRPr="00FE68EA">
              <w:rPr>
                <w:rFonts w:asciiTheme="majorBidi" w:eastAsia="Calibri" w:hAnsiTheme="majorBidi" w:cstheme="majorBidi"/>
                <w:spacing w:val="2"/>
              </w:rPr>
              <w:t>7</w:t>
            </w:r>
            <w:r w:rsidRPr="00FE68EA">
              <w:rPr>
                <w:rFonts w:asciiTheme="majorBidi" w:eastAsia="Calibri" w:hAnsiTheme="majorBidi" w:cstheme="majorBidi"/>
              </w:rPr>
              <w:t>5</w:t>
            </w:r>
          </w:p>
        </w:tc>
        <w:tc>
          <w:tcPr>
            <w:tcW w:w="1014" w:type="dxa"/>
            <w:tcBorders>
              <w:top w:val="single" w:sz="5" w:space="0" w:color="000000"/>
              <w:left w:val="single" w:sz="5" w:space="0" w:color="000000"/>
              <w:bottom w:val="single" w:sz="5" w:space="0" w:color="000000"/>
              <w:right w:val="single" w:sz="5" w:space="0" w:color="000000"/>
            </w:tcBorders>
            <w:vAlign w:val="center"/>
          </w:tcPr>
          <w:p w14:paraId="4A3FA4E6" w14:textId="6FC4B3C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31830</w:t>
            </w:r>
            <w:r w:rsidRPr="00FE68EA">
              <w:rPr>
                <w:rFonts w:asciiTheme="majorBidi" w:eastAsia="Calibri" w:hAnsiTheme="majorBidi" w:cstheme="majorBidi"/>
                <w:spacing w:val="2"/>
              </w:rPr>
              <w:t>6</w:t>
            </w:r>
            <w:r w:rsidRPr="00FE68EA">
              <w:rPr>
                <w:rFonts w:asciiTheme="majorBidi" w:eastAsia="Calibri" w:hAnsiTheme="majorBidi" w:cstheme="majorBidi"/>
              </w:rPr>
              <w:t>0</w:t>
            </w:r>
          </w:p>
        </w:tc>
        <w:tc>
          <w:tcPr>
            <w:tcW w:w="1067" w:type="dxa"/>
            <w:tcBorders>
              <w:top w:val="single" w:sz="5" w:space="0" w:color="000000"/>
              <w:left w:val="single" w:sz="5" w:space="0" w:color="000000"/>
              <w:bottom w:val="single" w:sz="5" w:space="0" w:color="000000"/>
              <w:right w:val="single" w:sz="5" w:space="0" w:color="000000"/>
            </w:tcBorders>
            <w:vAlign w:val="center"/>
          </w:tcPr>
          <w:p w14:paraId="66450C4A" w14:textId="68321D74"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0.0113</w:t>
            </w:r>
            <w:r w:rsidRPr="00FE68EA">
              <w:rPr>
                <w:rFonts w:asciiTheme="majorBidi" w:eastAsia="Calibri" w:hAnsiTheme="majorBidi" w:cstheme="majorBidi"/>
                <w:spacing w:val="2"/>
              </w:rPr>
              <w:t>6</w:t>
            </w:r>
            <w:r w:rsidRPr="00FE68EA">
              <w:rPr>
                <w:rFonts w:asciiTheme="majorBidi" w:eastAsia="Calibri" w:hAnsiTheme="majorBidi" w:cstheme="majorBidi"/>
              </w:rPr>
              <w:t>3</w:t>
            </w:r>
          </w:p>
        </w:tc>
        <w:tc>
          <w:tcPr>
            <w:tcW w:w="1014" w:type="dxa"/>
            <w:tcBorders>
              <w:top w:val="single" w:sz="5" w:space="0" w:color="000000"/>
              <w:left w:val="single" w:sz="5" w:space="0" w:color="000000"/>
              <w:bottom w:val="single" w:sz="5" w:space="0" w:color="000000"/>
              <w:right w:val="single" w:sz="5" w:space="0" w:color="000000"/>
            </w:tcBorders>
            <w:vAlign w:val="center"/>
          </w:tcPr>
          <w:p w14:paraId="046F8803" w14:textId="65A0D9A8"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35299</w:t>
            </w:r>
            <w:r w:rsidRPr="00FE68EA">
              <w:rPr>
                <w:rFonts w:asciiTheme="majorBidi" w:eastAsia="Calibri" w:hAnsiTheme="majorBidi" w:cstheme="majorBidi"/>
                <w:spacing w:val="2"/>
              </w:rPr>
              <w:t>8</w:t>
            </w:r>
            <w:r w:rsidRPr="00FE68EA">
              <w:rPr>
                <w:rFonts w:asciiTheme="majorBidi" w:eastAsia="Calibri" w:hAnsiTheme="majorBidi" w:cstheme="majorBidi"/>
              </w:rPr>
              <w:t>0</w:t>
            </w:r>
          </w:p>
        </w:tc>
        <w:tc>
          <w:tcPr>
            <w:tcW w:w="972" w:type="dxa"/>
            <w:tcBorders>
              <w:top w:val="single" w:sz="5" w:space="0" w:color="000000"/>
              <w:left w:val="single" w:sz="5" w:space="0" w:color="000000"/>
              <w:bottom w:val="single" w:sz="5" w:space="0" w:color="000000"/>
              <w:right w:val="single" w:sz="5" w:space="0" w:color="000000"/>
            </w:tcBorders>
            <w:vAlign w:val="center"/>
          </w:tcPr>
          <w:p w14:paraId="08492859" w14:textId="66CAFF29" w:rsidR="00875FBD" w:rsidRPr="00FE68EA" w:rsidRDefault="00875FBD" w:rsidP="00875FBD">
            <w:pPr>
              <w:pStyle w:val="BodyText"/>
              <w:ind w:firstLine="0"/>
              <w:rPr>
                <w:rFonts w:asciiTheme="majorBidi" w:hAnsiTheme="majorBidi" w:cstheme="majorBidi"/>
              </w:rPr>
            </w:pPr>
            <w:r w:rsidRPr="00FE68EA">
              <w:rPr>
                <w:rFonts w:asciiTheme="majorBidi" w:eastAsia="Calibri" w:hAnsiTheme="majorBidi" w:cstheme="majorBidi"/>
              </w:rPr>
              <w:t>0.0626</w:t>
            </w:r>
            <w:r w:rsidRPr="00FE68EA">
              <w:rPr>
                <w:rFonts w:asciiTheme="majorBidi" w:eastAsia="Calibri" w:hAnsiTheme="majorBidi" w:cstheme="majorBidi"/>
                <w:spacing w:val="2"/>
              </w:rPr>
              <w:t>9</w:t>
            </w:r>
            <w:r w:rsidRPr="00FE68EA">
              <w:rPr>
                <w:rFonts w:asciiTheme="majorBidi" w:eastAsia="Calibri" w:hAnsiTheme="majorBidi" w:cstheme="majorBidi"/>
              </w:rPr>
              <w:t>8</w:t>
            </w:r>
          </w:p>
        </w:tc>
      </w:tr>
    </w:tbl>
    <w:p w14:paraId="29A22F17" w14:textId="52DEA217" w:rsidR="00875FBD" w:rsidRPr="00875FBD" w:rsidRDefault="00875FBD" w:rsidP="00525196">
      <w:pPr>
        <w:pStyle w:val="BodyText"/>
        <w:jc w:val="center"/>
      </w:pPr>
      <w:r>
        <w:rPr>
          <w:noProof/>
          <w:lang w:eastAsia="en-US"/>
        </w:rPr>
        <w:lastRenderedPageBreak/>
        <w:drawing>
          <wp:inline distT="0" distB="0" distL="0" distR="0" wp14:anchorId="300C8383" wp14:editId="74AF55BD">
            <wp:extent cx="2419350" cy="1866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9350" cy="1866900"/>
                    </a:xfrm>
                    <a:prstGeom prst="rect">
                      <a:avLst/>
                    </a:prstGeom>
                    <a:noFill/>
                  </pic:spPr>
                </pic:pic>
              </a:graphicData>
            </a:graphic>
          </wp:inline>
        </w:drawing>
      </w:r>
      <w:r w:rsidR="00321601">
        <w:rPr>
          <w:noProof/>
        </w:rPr>
        <w:t xml:space="preserve">      </w:t>
      </w:r>
      <w:r>
        <w:rPr>
          <w:noProof/>
          <w:lang w:eastAsia="en-US"/>
        </w:rPr>
        <w:drawing>
          <wp:inline distT="0" distB="0" distL="0" distR="0" wp14:anchorId="5D88D2D6" wp14:editId="46AB235A">
            <wp:extent cx="2552700" cy="18734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JPG"/>
                    <pic:cNvPicPr/>
                  </pic:nvPicPr>
                  <pic:blipFill>
                    <a:blip r:embed="rId16">
                      <a:extLst>
                        <a:ext uri="{28A0092B-C50C-407E-A947-70E740481C1C}">
                          <a14:useLocalDpi xmlns:a14="http://schemas.microsoft.com/office/drawing/2010/main" val="0"/>
                        </a:ext>
                      </a:extLst>
                    </a:blip>
                    <a:stretch>
                      <a:fillRect/>
                    </a:stretch>
                  </pic:blipFill>
                  <pic:spPr>
                    <a:xfrm>
                      <a:off x="0" y="0"/>
                      <a:ext cx="2555857" cy="1875756"/>
                    </a:xfrm>
                    <a:prstGeom prst="rect">
                      <a:avLst/>
                    </a:prstGeom>
                  </pic:spPr>
                </pic:pic>
              </a:graphicData>
            </a:graphic>
          </wp:inline>
        </w:drawing>
      </w:r>
    </w:p>
    <w:p w14:paraId="779CB1F7" w14:textId="704C8328" w:rsidR="000C4E02" w:rsidRDefault="000C4E02" w:rsidP="000C4E02">
      <w:pPr>
        <w:pStyle w:val="BodyText"/>
        <w:jc w:val="left"/>
      </w:pPr>
      <w:r>
        <w:t xml:space="preserve">                     a)                                                                                  b)</w:t>
      </w:r>
    </w:p>
    <w:p w14:paraId="3F2A45D6" w14:textId="327CFB07" w:rsidR="00875FBD" w:rsidRDefault="00875FBD" w:rsidP="00525196">
      <w:pPr>
        <w:pStyle w:val="BodyText"/>
        <w:jc w:val="center"/>
      </w:pPr>
      <w:r w:rsidRPr="00875FBD">
        <w:t xml:space="preserve">Figure 8 Diagram of </w:t>
      </w:r>
      <w:r w:rsidR="000C4E02">
        <w:t xml:space="preserve">a) </w:t>
      </w:r>
      <w:r w:rsidRPr="00875FBD">
        <w:t>ductility comparison</w:t>
      </w:r>
      <w:r w:rsidR="000C4E02">
        <w:t xml:space="preserve">, b) </w:t>
      </w:r>
      <w:r w:rsidRPr="00875FBD">
        <w:t>hardness comparison</w:t>
      </w:r>
    </w:p>
    <w:p w14:paraId="3E39F81C" w14:textId="77777777" w:rsidR="00CE4989" w:rsidRDefault="00CE4989" w:rsidP="00875FBD">
      <w:pPr>
        <w:jc w:val="both"/>
        <w:rPr>
          <w:b/>
          <w:bCs/>
        </w:rPr>
      </w:pPr>
    </w:p>
    <w:p w14:paraId="3036776C" w14:textId="7ED14B12" w:rsidR="00875FBD" w:rsidRDefault="00875FBD" w:rsidP="00875FBD">
      <w:pPr>
        <w:jc w:val="both"/>
        <w:rPr>
          <w:b/>
          <w:bCs/>
        </w:rPr>
      </w:pPr>
      <w:r>
        <w:rPr>
          <w:b/>
          <w:bCs/>
        </w:rPr>
        <w:t>5</w:t>
      </w:r>
      <w:r w:rsidRPr="00875FBD">
        <w:rPr>
          <w:b/>
          <w:bCs/>
        </w:rPr>
        <w:t>.</w:t>
      </w:r>
      <w:r>
        <w:rPr>
          <w:b/>
          <w:bCs/>
        </w:rPr>
        <w:t>3</w:t>
      </w:r>
      <w:r w:rsidRPr="00875FBD">
        <w:rPr>
          <w:b/>
          <w:bCs/>
        </w:rPr>
        <w:t xml:space="preserve"> Evaluation of ultimate load and added resistance factor</w:t>
      </w:r>
    </w:p>
    <w:p w14:paraId="7052CBAB" w14:textId="3737D83D" w:rsidR="00875FBD" w:rsidRDefault="00875FBD" w:rsidP="00932386">
      <w:pPr>
        <w:pStyle w:val="BodyText"/>
        <w:ind w:firstLine="720"/>
      </w:pPr>
      <w:r w:rsidRPr="00875FBD">
        <w:t xml:space="preserve">In Figure </w:t>
      </w:r>
      <w:r w:rsidR="000C4E02">
        <w:t>9-a</w:t>
      </w:r>
      <w:r w:rsidRPr="00875FBD">
        <w:t xml:space="preserve"> diagram of comparing shows the increase of the ultimate load in the shear wall in Figure </w:t>
      </w:r>
      <w:r w:rsidR="000C4E02">
        <w:t>9-b</w:t>
      </w:r>
      <w:r w:rsidRPr="00875FBD">
        <w:t xml:space="preserve"> diagram of comparing the increase added resistant due to the openings</w:t>
      </w:r>
      <w:r>
        <w:t>.</w:t>
      </w:r>
    </w:p>
    <w:p w14:paraId="348A1CCA" w14:textId="5952FAA6" w:rsidR="00875FBD" w:rsidRDefault="00875FBD" w:rsidP="00525196">
      <w:pPr>
        <w:pStyle w:val="BodyText"/>
        <w:jc w:val="center"/>
      </w:pPr>
      <w:r>
        <w:rPr>
          <w:noProof/>
          <w:lang w:eastAsia="en-US"/>
        </w:rPr>
        <w:drawing>
          <wp:inline distT="0" distB="0" distL="0" distR="0" wp14:anchorId="51B4DBF5" wp14:editId="68999A83">
            <wp:extent cx="2552700" cy="20478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6.JPG"/>
                    <pic:cNvPicPr/>
                  </pic:nvPicPr>
                  <pic:blipFill>
                    <a:blip r:embed="rId17">
                      <a:extLst>
                        <a:ext uri="{28A0092B-C50C-407E-A947-70E740481C1C}">
                          <a14:useLocalDpi xmlns:a14="http://schemas.microsoft.com/office/drawing/2010/main" val="0"/>
                        </a:ext>
                      </a:extLst>
                    </a:blip>
                    <a:stretch>
                      <a:fillRect/>
                    </a:stretch>
                  </pic:blipFill>
                  <pic:spPr>
                    <a:xfrm>
                      <a:off x="0" y="0"/>
                      <a:ext cx="2552700" cy="2047875"/>
                    </a:xfrm>
                    <a:prstGeom prst="rect">
                      <a:avLst/>
                    </a:prstGeom>
                  </pic:spPr>
                </pic:pic>
              </a:graphicData>
            </a:graphic>
          </wp:inline>
        </w:drawing>
      </w:r>
      <w:r w:rsidR="000C4E02">
        <w:rPr>
          <w:noProof/>
        </w:rPr>
        <w:t xml:space="preserve">        </w:t>
      </w:r>
      <w:r>
        <w:rPr>
          <w:noProof/>
          <w:lang w:eastAsia="en-US"/>
        </w:rPr>
        <w:drawing>
          <wp:inline distT="0" distB="0" distL="0" distR="0" wp14:anchorId="155DDB8A" wp14:editId="3EA99C09">
            <wp:extent cx="2571115" cy="19606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7.JPG"/>
                    <pic:cNvPicPr/>
                  </pic:nvPicPr>
                  <pic:blipFill>
                    <a:blip r:embed="rId18">
                      <a:extLst>
                        <a:ext uri="{28A0092B-C50C-407E-A947-70E740481C1C}">
                          <a14:useLocalDpi xmlns:a14="http://schemas.microsoft.com/office/drawing/2010/main" val="0"/>
                        </a:ext>
                      </a:extLst>
                    </a:blip>
                    <a:stretch>
                      <a:fillRect/>
                    </a:stretch>
                  </pic:blipFill>
                  <pic:spPr>
                    <a:xfrm>
                      <a:off x="0" y="0"/>
                      <a:ext cx="2585261" cy="1971425"/>
                    </a:xfrm>
                    <a:prstGeom prst="rect">
                      <a:avLst/>
                    </a:prstGeom>
                  </pic:spPr>
                </pic:pic>
              </a:graphicData>
            </a:graphic>
          </wp:inline>
        </w:drawing>
      </w:r>
    </w:p>
    <w:p w14:paraId="719340BD" w14:textId="023B7EB0" w:rsidR="000C4E02" w:rsidRDefault="000C4E02" w:rsidP="000C4E02">
      <w:pPr>
        <w:pStyle w:val="BodyText"/>
        <w:jc w:val="left"/>
      </w:pPr>
      <w:r>
        <w:t xml:space="preserve">                   a)                                                                                     b)</w:t>
      </w:r>
    </w:p>
    <w:p w14:paraId="31D2BB8E" w14:textId="742CAECF" w:rsidR="00875FBD" w:rsidRDefault="00875FBD" w:rsidP="00525196">
      <w:pPr>
        <w:pStyle w:val="BodyText"/>
        <w:jc w:val="center"/>
      </w:pPr>
      <w:r w:rsidRPr="00875FBD">
        <w:t xml:space="preserve">Figure </w:t>
      </w:r>
      <w:r w:rsidR="000C4E02">
        <w:t>9</w:t>
      </w:r>
      <w:r w:rsidRPr="00875FBD">
        <w:t xml:space="preserve"> The graph of increase of</w:t>
      </w:r>
      <w:r w:rsidR="000C4E02">
        <w:t xml:space="preserve"> a)</w:t>
      </w:r>
      <w:r w:rsidRPr="00875FBD">
        <w:t xml:space="preserve"> the ultimate load in the shear wall</w:t>
      </w:r>
      <w:r w:rsidR="000C4E02">
        <w:t xml:space="preserve">, b) </w:t>
      </w:r>
      <w:r w:rsidRPr="00875FBD">
        <w:t>added resistant due to the openings</w:t>
      </w:r>
    </w:p>
    <w:p w14:paraId="28EFC9C3" w14:textId="77777777" w:rsidR="00CE4989" w:rsidRDefault="00CE4989" w:rsidP="00875FBD">
      <w:pPr>
        <w:jc w:val="both"/>
        <w:rPr>
          <w:b/>
          <w:bCs/>
        </w:rPr>
      </w:pPr>
    </w:p>
    <w:p w14:paraId="706AEBB4" w14:textId="50F02CB4" w:rsidR="00875FBD" w:rsidRDefault="00875FBD" w:rsidP="00875FBD">
      <w:pPr>
        <w:jc w:val="both"/>
        <w:rPr>
          <w:b/>
          <w:bCs/>
        </w:rPr>
      </w:pPr>
      <w:r>
        <w:rPr>
          <w:b/>
          <w:bCs/>
        </w:rPr>
        <w:t>5</w:t>
      </w:r>
      <w:r w:rsidRPr="00875FBD">
        <w:rPr>
          <w:b/>
          <w:bCs/>
        </w:rPr>
        <w:t>.</w:t>
      </w:r>
      <w:r>
        <w:rPr>
          <w:b/>
          <w:bCs/>
        </w:rPr>
        <w:t>4</w:t>
      </w:r>
      <w:r w:rsidRPr="00875FBD">
        <w:rPr>
          <w:b/>
          <w:bCs/>
        </w:rPr>
        <w:t xml:space="preserve"> Evaluation of Energy Absorption</w:t>
      </w:r>
    </w:p>
    <w:p w14:paraId="31433DA0" w14:textId="280BAEFA" w:rsidR="00875FBD" w:rsidRDefault="00875FBD" w:rsidP="00932386">
      <w:pPr>
        <w:pStyle w:val="BodyText"/>
        <w:ind w:firstLine="720"/>
      </w:pPr>
      <w:r w:rsidRPr="00875FBD">
        <w:t>Figure 1</w:t>
      </w:r>
      <w:r w:rsidR="00FE6385">
        <w:t>0</w:t>
      </w:r>
      <w:r w:rsidRPr="00875FBD">
        <w:t xml:space="preserve"> compares an increase in energy absorption due to the shear wall frames with openings provided.</w:t>
      </w:r>
    </w:p>
    <w:p w14:paraId="1BB960DC" w14:textId="5308D7B3" w:rsidR="00875FBD" w:rsidRDefault="00875FBD" w:rsidP="00875FBD">
      <w:pPr>
        <w:pStyle w:val="BodyText"/>
        <w:jc w:val="center"/>
      </w:pPr>
      <w:r>
        <w:rPr>
          <w:noProof/>
          <w:lang w:eastAsia="en-US"/>
        </w:rPr>
        <w:drawing>
          <wp:inline distT="0" distB="0" distL="0" distR="0" wp14:anchorId="70A03A92" wp14:editId="1E5236B1">
            <wp:extent cx="2971800" cy="220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8.JPG"/>
                    <pic:cNvPicPr/>
                  </pic:nvPicPr>
                  <pic:blipFill>
                    <a:blip r:embed="rId19">
                      <a:extLst>
                        <a:ext uri="{28A0092B-C50C-407E-A947-70E740481C1C}">
                          <a14:useLocalDpi xmlns:a14="http://schemas.microsoft.com/office/drawing/2010/main" val="0"/>
                        </a:ext>
                      </a:extLst>
                    </a:blip>
                    <a:stretch>
                      <a:fillRect/>
                    </a:stretch>
                  </pic:blipFill>
                  <pic:spPr>
                    <a:xfrm>
                      <a:off x="0" y="0"/>
                      <a:ext cx="2971800" cy="2209800"/>
                    </a:xfrm>
                    <a:prstGeom prst="rect">
                      <a:avLst/>
                    </a:prstGeom>
                  </pic:spPr>
                </pic:pic>
              </a:graphicData>
            </a:graphic>
          </wp:inline>
        </w:drawing>
      </w:r>
    </w:p>
    <w:p w14:paraId="1547DF19" w14:textId="5705D208" w:rsidR="00875FBD" w:rsidRDefault="00875FBD" w:rsidP="00875FBD">
      <w:pPr>
        <w:pStyle w:val="BodyText"/>
        <w:jc w:val="center"/>
      </w:pPr>
      <w:r w:rsidRPr="00875FBD">
        <w:t>Figure 1</w:t>
      </w:r>
      <w:r w:rsidR="00FE6385">
        <w:t>0</w:t>
      </w:r>
      <w:r w:rsidRPr="00875FBD">
        <w:t xml:space="preserve"> Diagram of energy absorption in the samples</w:t>
      </w:r>
    </w:p>
    <w:p w14:paraId="580D9F2E" w14:textId="77777777" w:rsidR="00CE4989" w:rsidRDefault="00CE4989" w:rsidP="00875FBD">
      <w:pPr>
        <w:jc w:val="both"/>
        <w:rPr>
          <w:b/>
          <w:bCs/>
        </w:rPr>
      </w:pPr>
    </w:p>
    <w:p w14:paraId="78FC473F" w14:textId="121C058D" w:rsidR="00875FBD" w:rsidRDefault="00875FBD" w:rsidP="00875FBD">
      <w:pPr>
        <w:jc w:val="both"/>
        <w:rPr>
          <w:b/>
          <w:bCs/>
        </w:rPr>
      </w:pPr>
      <w:r>
        <w:rPr>
          <w:b/>
          <w:bCs/>
        </w:rPr>
        <w:t>5</w:t>
      </w:r>
      <w:r w:rsidRPr="00875FBD">
        <w:rPr>
          <w:b/>
          <w:bCs/>
        </w:rPr>
        <w:t>.</w:t>
      </w:r>
      <w:r>
        <w:rPr>
          <w:b/>
          <w:bCs/>
        </w:rPr>
        <w:t>5</w:t>
      </w:r>
      <w:r w:rsidRPr="00875FBD">
        <w:rPr>
          <w:b/>
          <w:bCs/>
        </w:rPr>
        <w:t xml:space="preserve"> Comparison of performance levels in the samples with openings</w:t>
      </w:r>
    </w:p>
    <w:p w14:paraId="02621228" w14:textId="65027167" w:rsidR="00875FBD" w:rsidRDefault="00875FBD" w:rsidP="00932386">
      <w:pPr>
        <w:pStyle w:val="BodyText"/>
        <w:ind w:firstLine="720"/>
      </w:pPr>
      <w:r>
        <w:t>Figure 1</w:t>
      </w:r>
      <w:r w:rsidR="00FE6385">
        <w:t>1-a</w:t>
      </w:r>
      <w:r>
        <w:t xml:space="preserve"> </w:t>
      </w:r>
      <w:r w:rsidR="00EB6CF6">
        <w:t>indicates the</w:t>
      </w:r>
      <w:r>
        <w:t xml:space="preserve"> comparison </w:t>
      </w:r>
      <w:r w:rsidR="00EB6CF6">
        <w:t>chart</w:t>
      </w:r>
      <w:r>
        <w:t xml:space="preserve"> of </w:t>
      </w:r>
      <w:r w:rsidR="00EB6CF6">
        <w:t>increasing</w:t>
      </w:r>
      <w:r>
        <w:t xml:space="preserve"> energy </w:t>
      </w:r>
      <w:r w:rsidR="00EB6CF6">
        <w:t>absorbing</w:t>
      </w:r>
      <w:r>
        <w:t xml:space="preserve"> in the frames with shear wall according to the openings’ forms in the comparison chart in Figure 1</w:t>
      </w:r>
      <w:r w:rsidR="00FE6385">
        <w:t>1-b</w:t>
      </w:r>
      <w:r>
        <w:t xml:space="preserve"> that indicates the energy absorption due to the shear wall frames with openings provided.</w:t>
      </w:r>
    </w:p>
    <w:p w14:paraId="6B2C2ECC" w14:textId="3B2907C4" w:rsidR="00875FBD" w:rsidRDefault="00875FBD" w:rsidP="00FE6385">
      <w:pPr>
        <w:pStyle w:val="BodyText"/>
        <w:jc w:val="center"/>
        <w:rPr>
          <w:noProof/>
        </w:rPr>
      </w:pPr>
      <w:r>
        <w:rPr>
          <w:noProof/>
          <w:lang w:eastAsia="en-US"/>
        </w:rPr>
        <w:lastRenderedPageBreak/>
        <w:drawing>
          <wp:inline distT="0" distB="0" distL="0" distR="0" wp14:anchorId="6B71CB51" wp14:editId="1092730D">
            <wp:extent cx="2836749" cy="170468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9.JPG"/>
                    <pic:cNvPicPr/>
                  </pic:nvPicPr>
                  <pic:blipFill>
                    <a:blip r:embed="rId20">
                      <a:extLst>
                        <a:ext uri="{28A0092B-C50C-407E-A947-70E740481C1C}">
                          <a14:useLocalDpi xmlns:a14="http://schemas.microsoft.com/office/drawing/2010/main" val="0"/>
                        </a:ext>
                      </a:extLst>
                    </a:blip>
                    <a:stretch>
                      <a:fillRect/>
                    </a:stretch>
                  </pic:blipFill>
                  <pic:spPr>
                    <a:xfrm>
                      <a:off x="0" y="0"/>
                      <a:ext cx="2893118" cy="1738556"/>
                    </a:xfrm>
                    <a:prstGeom prst="rect">
                      <a:avLst/>
                    </a:prstGeom>
                  </pic:spPr>
                </pic:pic>
              </a:graphicData>
            </a:graphic>
          </wp:inline>
        </w:drawing>
      </w:r>
      <w:r w:rsidR="00FE6385">
        <w:rPr>
          <w:noProof/>
        </w:rPr>
        <w:t xml:space="preserve">     </w:t>
      </w:r>
      <w:r w:rsidR="00525196">
        <w:rPr>
          <w:noProof/>
          <w:lang w:eastAsia="en-US"/>
        </w:rPr>
        <w:drawing>
          <wp:inline distT="0" distB="0" distL="0" distR="0" wp14:anchorId="11FFC731" wp14:editId="1DC1B61E">
            <wp:extent cx="2754101" cy="16963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0.JPG"/>
                    <pic:cNvPicPr/>
                  </pic:nvPicPr>
                  <pic:blipFill>
                    <a:blip r:embed="rId21">
                      <a:extLst>
                        <a:ext uri="{28A0092B-C50C-407E-A947-70E740481C1C}">
                          <a14:useLocalDpi xmlns:a14="http://schemas.microsoft.com/office/drawing/2010/main" val="0"/>
                        </a:ext>
                      </a:extLst>
                    </a:blip>
                    <a:stretch>
                      <a:fillRect/>
                    </a:stretch>
                  </pic:blipFill>
                  <pic:spPr>
                    <a:xfrm>
                      <a:off x="0" y="0"/>
                      <a:ext cx="2765813" cy="1703581"/>
                    </a:xfrm>
                    <a:prstGeom prst="rect">
                      <a:avLst/>
                    </a:prstGeom>
                  </pic:spPr>
                </pic:pic>
              </a:graphicData>
            </a:graphic>
          </wp:inline>
        </w:drawing>
      </w:r>
    </w:p>
    <w:p w14:paraId="301BBEA6" w14:textId="747452DE" w:rsidR="00FE6385" w:rsidRDefault="00FE6385" w:rsidP="00FE6385">
      <w:pPr>
        <w:pStyle w:val="BodyText"/>
        <w:jc w:val="left"/>
      </w:pPr>
      <w:r>
        <w:rPr>
          <w:noProof/>
        </w:rPr>
        <w:t xml:space="preserve">            a)                                                                                             b)</w:t>
      </w:r>
    </w:p>
    <w:p w14:paraId="59EBAF7D" w14:textId="22C76854" w:rsidR="00525196" w:rsidRDefault="00875FBD" w:rsidP="00B42002">
      <w:pPr>
        <w:pStyle w:val="BodyText"/>
        <w:jc w:val="left"/>
      </w:pPr>
      <w:r w:rsidRPr="00875FBD">
        <w:t>Figure 1</w:t>
      </w:r>
      <w:r w:rsidR="00FE6385">
        <w:t>1</w:t>
      </w:r>
      <w:r w:rsidRPr="00875FBD">
        <w:t xml:space="preserve"> </w:t>
      </w:r>
      <w:r w:rsidR="00FE6385">
        <w:t xml:space="preserve">a) </w:t>
      </w:r>
      <w:r w:rsidRPr="00875FBD">
        <w:t>Displacement changes graph in pushover graph for samples</w:t>
      </w:r>
      <w:r w:rsidR="00FE6385">
        <w:t xml:space="preserve"> and</w:t>
      </w:r>
      <w:r w:rsidR="00525196">
        <w:t xml:space="preserve"> </w:t>
      </w:r>
      <w:r w:rsidR="00525196" w:rsidRPr="00875FBD">
        <w:t>Figure 1</w:t>
      </w:r>
      <w:r w:rsidR="00FE6385">
        <w:t>1-b</w:t>
      </w:r>
      <w:r w:rsidR="00B42002">
        <w:t xml:space="preserve"> </w:t>
      </w:r>
      <w:r w:rsidR="00525196" w:rsidRPr="00875FBD">
        <w:t>Force changes graph in pushover graph fo</w:t>
      </w:r>
      <w:r w:rsidR="00B42002">
        <w:t xml:space="preserve">r </w:t>
      </w:r>
      <w:r w:rsidR="00525196" w:rsidRPr="00875FBD">
        <w:t>samples</w:t>
      </w:r>
    </w:p>
    <w:p w14:paraId="037CCFF9" w14:textId="643A5BE4" w:rsidR="00875FBD" w:rsidRPr="00875FBD" w:rsidRDefault="00875FBD" w:rsidP="00875FBD">
      <w:pPr>
        <w:pStyle w:val="Heading1"/>
        <w:numPr>
          <w:ilvl w:val="0"/>
          <w:numId w:val="1"/>
        </w:numPr>
        <w:tabs>
          <w:tab w:val="clear" w:pos="0"/>
        </w:tabs>
        <w:jc w:val="both"/>
        <w:rPr>
          <w:b/>
        </w:rPr>
      </w:pPr>
      <w:r w:rsidRPr="00875FBD">
        <w:rPr>
          <w:b/>
        </w:rPr>
        <w:t>Conclusion</w:t>
      </w:r>
      <w:r>
        <w:rPr>
          <w:b/>
        </w:rPr>
        <w:t>s and dissections</w:t>
      </w:r>
    </w:p>
    <w:p w14:paraId="0542D1A7" w14:textId="348BAC14" w:rsidR="00875FBD" w:rsidRDefault="00875FBD" w:rsidP="00525196">
      <w:pPr>
        <w:pStyle w:val="BodyText"/>
      </w:pPr>
      <w:r>
        <w:t xml:space="preserve">The use of concrete shear wall is recommended according to the many advantages of  the  energy absorption,  difficulty,  plasticity  and  the economic issues  related  to  the construction of the shear walls in the tall, medium and short buildings leads to increase the significant resistance in buildings under construction and in comparison with the flexible frames they will be more economical and have better control for the side skipping the buildings. </w:t>
      </w:r>
      <w:r w:rsidR="00D61526">
        <w:t>I</w:t>
      </w:r>
      <w:r>
        <w:t>t may be used from the shear walls beside the bending frame in the manner that the behavior of total structures is soft, resistant</w:t>
      </w:r>
      <w:r w:rsidR="00EB6CF6">
        <w:t>,</w:t>
      </w:r>
      <w:r>
        <w:t xml:space="preserve"> and flexible. In most cases, the shear walls are able to tolerate the highest share of all cutting force that causes a significant increase of the building and significantly reduce severe hearing loss assigned to non-structural elements and also the shear walls are able to tolerate the gravity loads of the  building  even  after  the  acceptance  of  many  tracks  that  such  columns  have  no properties and in general such factors made more ensuring than the bending frames.</w:t>
      </w:r>
    </w:p>
    <w:p w14:paraId="20894BBD" w14:textId="7CAC0A1E" w:rsidR="00875FBD" w:rsidRDefault="00875FBD" w:rsidP="00875FBD">
      <w:pPr>
        <w:pStyle w:val="BodyText"/>
      </w:pPr>
      <w:r>
        <w:t xml:space="preserve">According  to  modeling  done  in  the  study  of  wall  shear  samples,  it  can  be concluded that the openings with various forms affect the resistance and the hardening of samples and based on the results obtained from the diagrams it may be said that the lack of the shear wall harder than the shear wall without the openings is also harder than those with the openings. According to the seismic changes of profiles as well as rectangular </w:t>
      </w:r>
      <w:r w:rsidR="00D61526">
        <w:t>s</w:t>
      </w:r>
      <w:r>
        <w:t>amples with different length and width</w:t>
      </w:r>
      <w:r w:rsidR="00EB6CF6">
        <w:t>,</w:t>
      </w:r>
      <w:r>
        <w:t xml:space="preserve"> it can be concluded that the closer the openings are to the edge of the wall the more decrease strength they show.</w:t>
      </w:r>
    </w:p>
    <w:p w14:paraId="4E2B5998" w14:textId="25CE7905" w:rsidR="00875FBD" w:rsidRDefault="00875FBD" w:rsidP="00875FBD">
      <w:pPr>
        <w:pStyle w:val="BodyText"/>
      </w:pPr>
      <w:r>
        <w:t xml:space="preserve">To create openings in shear walls (in this study the area of openings is equal to 1.3 of total the wall area in accordance with the regulations on the maximum area of the opening in the wall) to reduce the seismic properties of the shear wall so that it will be so reduced at 50% of all samples on the stiffness, ultimate load, and energy absorption, but the strength and ductility of the reduction is variable depending on the type and form of openings as some of </w:t>
      </w:r>
      <w:r w:rsidR="00EB6CF6">
        <w:t xml:space="preserve">the </w:t>
      </w:r>
      <w:r>
        <w:t>numeric values to rectangular cross-section of the sample without more openings are these two qualities.</w:t>
      </w:r>
    </w:p>
    <w:p w14:paraId="7018EC77" w14:textId="3C9222D8" w:rsidR="00875FBD" w:rsidRDefault="00875FBD" w:rsidP="00875FBD">
      <w:pPr>
        <w:pStyle w:val="BodyText"/>
      </w:pPr>
      <w:r>
        <w:t>About the openings, those with circular cross-section based on the specifications and model assumptions in the study of the seismic performance better in the final time, energy absorption and stiffness are compared to other forms of openings</w:t>
      </w:r>
      <w:r w:rsidR="00694599">
        <w:t>,</w:t>
      </w:r>
      <w:r>
        <w:t xml:space="preserve"> </w:t>
      </w:r>
      <w:r w:rsidR="00D61526">
        <w:t>but</w:t>
      </w:r>
      <w:r>
        <w:t xml:space="preserve"> resistance and ductility will be lower.</w:t>
      </w:r>
    </w:p>
    <w:p w14:paraId="07347FAE" w14:textId="10FE84B6" w:rsidR="00875FBD" w:rsidRDefault="00875FBD" w:rsidP="00875FBD">
      <w:pPr>
        <w:pStyle w:val="BodyText"/>
      </w:pPr>
      <w:r>
        <w:t>Given the rectangular cross-section of openings and the same values in both rectangular areas, as long as the lesser the cross-section and the greater the height it is, seismic characteristics such as hardness, ductility, ultimate load and energy absorption than when the opening and height will be less (With identical area ratio in openings).</w:t>
      </w:r>
    </w:p>
    <w:p w14:paraId="0412DFCD" w14:textId="2C0BCBF4" w:rsidR="00875FBD" w:rsidRDefault="00875FBD" w:rsidP="00875FBD">
      <w:pPr>
        <w:pStyle w:val="BodyText"/>
      </w:pPr>
      <w:r>
        <w:t>According to the table and chart, it is specified that the changes of displacement in the levels of uninterrupted operation reduce in case of structures with different forms of shear wall openings than those without openings about 50 percent. However, this decreases to a level more than 4.5 times for the performance of life safety and without reduction for the threshold of structural collapsing for both circular and square sections and about 20 percent of reduction for rectangular section.</w:t>
      </w:r>
    </w:p>
    <w:p w14:paraId="15F0845D" w14:textId="4D4F87E5" w:rsidR="00875FBD" w:rsidRDefault="00875FBD" w:rsidP="00875FBD">
      <w:pPr>
        <w:pStyle w:val="BodyText"/>
      </w:pPr>
      <w:r>
        <w:t xml:space="preserve">It is clear from the table and plot that the force changes at all levels of uninterrupted performance of the operation reduce the safety of life, the threshold of collapsing the structures at the samples with different forms of shear well openings than </w:t>
      </w:r>
      <w:r w:rsidR="00EB6CF6">
        <w:t xml:space="preserve">a </w:t>
      </w:r>
      <w:r>
        <w:t xml:space="preserve">shear wall without opening with </w:t>
      </w:r>
      <w:r w:rsidR="00694599">
        <w:t xml:space="preserve">a </w:t>
      </w:r>
      <w:r>
        <w:t>close approximation to each other about 80 percent.</w:t>
      </w:r>
    </w:p>
    <w:p w14:paraId="4A7E84D5" w14:textId="07A33F31" w:rsidR="00692375" w:rsidRDefault="007D522D" w:rsidP="002C60BB">
      <w:pPr>
        <w:pStyle w:val="Heading1"/>
        <w:tabs>
          <w:tab w:val="clear" w:pos="0"/>
        </w:tabs>
        <w:ind w:firstLine="0"/>
        <w:jc w:val="left"/>
        <w:rPr>
          <w:b/>
        </w:rPr>
      </w:pPr>
      <w:r w:rsidRPr="002C60BB">
        <w:rPr>
          <w:b/>
        </w:rPr>
        <w:t>References</w:t>
      </w:r>
    </w:p>
    <w:p w14:paraId="34333DD6" w14:textId="2C609473" w:rsidR="00B56E05" w:rsidRPr="00B56E05" w:rsidRDefault="00BA04F6" w:rsidP="00A25C94">
      <w:pPr>
        <w:widowControl w:val="0"/>
        <w:autoSpaceDE w:val="0"/>
        <w:autoSpaceDN w:val="0"/>
        <w:adjustRightInd w:val="0"/>
        <w:spacing w:line="360" w:lineRule="auto"/>
        <w:ind w:left="480" w:hanging="480"/>
        <w:jc w:val="both"/>
        <w:rPr>
          <w:noProof/>
          <w:szCs w:val="24"/>
        </w:rPr>
      </w:pPr>
      <w:r>
        <w:rPr>
          <w:lang w:eastAsia="en-US"/>
        </w:rPr>
        <w:fldChar w:fldCharType="begin" w:fldLock="1"/>
      </w:r>
      <w:r>
        <w:rPr>
          <w:lang w:eastAsia="en-US"/>
        </w:rPr>
        <w:instrText xml:space="preserve">ADDIN Mendeley Bibliography CSL_BIBLIOGRAPHY </w:instrText>
      </w:r>
      <w:r>
        <w:rPr>
          <w:lang w:eastAsia="en-US"/>
        </w:rPr>
        <w:fldChar w:fldCharType="separate"/>
      </w:r>
      <w:r w:rsidR="00B56E05" w:rsidRPr="00B56E05">
        <w:rPr>
          <w:noProof/>
          <w:szCs w:val="24"/>
        </w:rPr>
        <w:t>Abubakri, Kamran. 2016. “Investigation of the Behavior of Steel Shear Walls Using Finite Elements Analysis” 6 (5): 1155–57. https://doi.org/Clinical Trial Multicenter Study Randomized Controlled Trial Research Support, Non-U.S. Gov’t.</w:t>
      </w:r>
    </w:p>
    <w:p w14:paraId="2CD7FB42"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Alimohammadi, Hossein. 2019. “Finite Element Analysis of a Piezoelectric Layered Plate with Different Materials.” </w:t>
      </w:r>
      <w:r w:rsidRPr="00B56E05">
        <w:rPr>
          <w:i/>
          <w:iCs/>
          <w:noProof/>
          <w:szCs w:val="24"/>
        </w:rPr>
        <w:t>International Journal of Engineering and Applied Sciences</w:t>
      </w:r>
      <w:r w:rsidRPr="00B56E05">
        <w:rPr>
          <w:noProof/>
          <w:szCs w:val="24"/>
        </w:rPr>
        <w:t xml:space="preserve"> 6 (7).</w:t>
      </w:r>
    </w:p>
    <w:p w14:paraId="74CED583"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Alimohammadi, Hossein, and Murad Abu-Farsakh. 2019. “Finite Element Parametric Study on Rutting Performance of Geosynthetic Reinforced Flexible Pavements.” </w:t>
      </w:r>
      <w:r w:rsidRPr="00B56E05">
        <w:rPr>
          <w:i/>
          <w:iCs/>
          <w:noProof/>
          <w:szCs w:val="24"/>
        </w:rPr>
        <w:t>Transportation Research Board</w:t>
      </w:r>
      <w:r w:rsidRPr="00B56E05">
        <w:rPr>
          <w:noProof/>
          <w:szCs w:val="24"/>
        </w:rPr>
        <w:t xml:space="preserve"> 98. https://doi.org/https://trid.trb.org/view/1572248.</w:t>
      </w:r>
    </w:p>
    <w:p w14:paraId="3DE1E7D2"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Alimohammadi, Hossein, and Mohammadali Lotfollahi Yaghin. 2019. “Study on the Effect of the Concentric Brace and Lightweight Shear Steel Wall on Seismic Behavior of Lightweight Steel Structures.” </w:t>
      </w:r>
      <w:r w:rsidRPr="00B56E05">
        <w:rPr>
          <w:i/>
          <w:iCs/>
          <w:noProof/>
          <w:szCs w:val="24"/>
        </w:rPr>
        <w:t>International Research Journal of Engineering and Technology (IRJET)</w:t>
      </w:r>
      <w:r w:rsidRPr="00B56E05">
        <w:rPr>
          <w:noProof/>
          <w:szCs w:val="24"/>
        </w:rPr>
        <w:t xml:space="preserve"> 6 (8): 1358–62.</w:t>
      </w:r>
    </w:p>
    <w:p w14:paraId="1E87260D" w14:textId="214DBF6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lastRenderedPageBreak/>
        <w:t xml:space="preserve">Alimohammadi, Hossein, Keyvan Yashmi Dastjerdi, and Mohammadali Lotfollahi Yaghin. 2019. “The Study of Progressive Collapse in Dual Systems.” </w:t>
      </w:r>
      <w:r w:rsidRPr="00B56E05">
        <w:rPr>
          <w:i/>
          <w:iCs/>
          <w:noProof/>
          <w:szCs w:val="24"/>
        </w:rPr>
        <w:t>Engineering Archive (Engrxiv)</w:t>
      </w:r>
      <w:r w:rsidRPr="00B56E05">
        <w:rPr>
          <w:noProof/>
          <w:szCs w:val="24"/>
        </w:rPr>
        <w:t>, 1–10. https://doi.org/10.31224/osf.io/fjym3.</w:t>
      </w:r>
    </w:p>
    <w:p w14:paraId="41CB947E"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Helwany, Sam. 2010. </w:t>
      </w:r>
      <w:r w:rsidRPr="00B56E05">
        <w:rPr>
          <w:i/>
          <w:iCs/>
          <w:noProof/>
          <w:szCs w:val="24"/>
        </w:rPr>
        <w:t>Applied Soil Mechanics with Abaqus Applications</w:t>
      </w:r>
      <w:r w:rsidRPr="00B56E05">
        <w:rPr>
          <w:noProof/>
          <w:szCs w:val="24"/>
        </w:rPr>
        <w:t>.</w:t>
      </w:r>
    </w:p>
    <w:p w14:paraId="3A0C8276"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Mondet, Yves, and Urs Bumann. 2007. “Pushover Analysis for the Assessment of Seismic Safety Margins of Auxiliary Buildings.” </w:t>
      </w:r>
      <w:r w:rsidRPr="00B56E05">
        <w:rPr>
          <w:i/>
          <w:iCs/>
          <w:noProof/>
          <w:szCs w:val="24"/>
        </w:rPr>
        <w:t>SMiRT 19</w:t>
      </w:r>
      <w:r w:rsidRPr="00B56E05">
        <w:rPr>
          <w:noProof/>
          <w:szCs w:val="24"/>
        </w:rPr>
        <w:t>, 1–8.</w:t>
      </w:r>
    </w:p>
    <w:p w14:paraId="0CF5B6CC"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Mousavi, Seyedamin., Rahmatelah Najafpour, and Mohammadreza Sheidaii. 2019. “Investigating the Effect of Restraints’ Configuration on Resistance of Double Layer Braced Barrel Vaults to Progressive Collapse.” </w:t>
      </w:r>
      <w:r w:rsidRPr="00B56E05">
        <w:rPr>
          <w:i/>
          <w:iCs/>
          <w:noProof/>
          <w:szCs w:val="24"/>
        </w:rPr>
        <w:t>International Academic Institute for Science and Technology</w:t>
      </w:r>
      <w:r w:rsidRPr="00B56E05">
        <w:rPr>
          <w:noProof/>
          <w:szCs w:val="24"/>
        </w:rPr>
        <w:t xml:space="preserve"> 6 (1): 26–38.</w:t>
      </w:r>
    </w:p>
    <w:p w14:paraId="49725FFD"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Mousavi, Seyedamin, Amir Keramat, and Behzad Shekasteband. 2019. “Investigation of the Effect of Geometric Parameters on Behavior of Special Truss Moment Frames.” </w:t>
      </w:r>
      <w:r w:rsidRPr="00B56E05">
        <w:rPr>
          <w:i/>
          <w:iCs/>
          <w:noProof/>
          <w:szCs w:val="24"/>
        </w:rPr>
        <w:t>International Research Journal of Engineering and Technology</w:t>
      </w:r>
      <w:r w:rsidRPr="00B56E05">
        <w:rPr>
          <w:noProof/>
          <w:szCs w:val="24"/>
        </w:rPr>
        <w:t xml:space="preserve"> 6 (7): 1566–73.</w:t>
      </w:r>
    </w:p>
    <w:p w14:paraId="43D9495F"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 xml:space="preserve">Mousavi, Seyedamin, Ali Samadi, and Omid Azizpour. 2019. “Assessing the Behavior of Concrete Moment Frames Reinforced with High-Strength Steel Rebar.” </w:t>
      </w:r>
      <w:r w:rsidRPr="00B56E05">
        <w:rPr>
          <w:i/>
          <w:iCs/>
          <w:noProof/>
          <w:szCs w:val="24"/>
        </w:rPr>
        <w:t>Journal of Emerging Technologies and Innovative Research</w:t>
      </w:r>
      <w:r w:rsidRPr="00B56E05">
        <w:rPr>
          <w:noProof/>
          <w:szCs w:val="24"/>
        </w:rPr>
        <w:t xml:space="preserve"> 6 (6): 271–76.</w:t>
      </w:r>
    </w:p>
    <w:p w14:paraId="01E0A0E6" w14:textId="77777777" w:rsidR="00B56E05" w:rsidRPr="00B56E05" w:rsidRDefault="00B56E05" w:rsidP="00A25C94">
      <w:pPr>
        <w:widowControl w:val="0"/>
        <w:autoSpaceDE w:val="0"/>
        <w:autoSpaceDN w:val="0"/>
        <w:adjustRightInd w:val="0"/>
        <w:spacing w:line="360" w:lineRule="auto"/>
        <w:ind w:left="480" w:hanging="480"/>
        <w:jc w:val="both"/>
        <w:rPr>
          <w:noProof/>
          <w:szCs w:val="24"/>
        </w:rPr>
      </w:pPr>
      <w:r w:rsidRPr="00B56E05">
        <w:rPr>
          <w:noProof/>
          <w:szCs w:val="24"/>
        </w:rPr>
        <w:t>“Performance Based Seismic Design | Expert Commentary | IRMI.Com.” n.d. Accessed August 28, 2019. https://www.irmi.com/articles/expert-commentary/performance-based-seismic-design.</w:t>
      </w:r>
    </w:p>
    <w:p w14:paraId="218953CD" w14:textId="77777777" w:rsidR="00B56E05" w:rsidRPr="00B56E05" w:rsidRDefault="00B56E05" w:rsidP="00A25C94">
      <w:pPr>
        <w:widowControl w:val="0"/>
        <w:autoSpaceDE w:val="0"/>
        <w:autoSpaceDN w:val="0"/>
        <w:adjustRightInd w:val="0"/>
        <w:spacing w:line="360" w:lineRule="auto"/>
        <w:ind w:left="480" w:hanging="480"/>
        <w:jc w:val="both"/>
        <w:rPr>
          <w:noProof/>
        </w:rPr>
      </w:pPr>
      <w:r w:rsidRPr="00B56E05">
        <w:rPr>
          <w:noProof/>
          <w:szCs w:val="24"/>
        </w:rPr>
        <w:t xml:space="preserve">Zhou, Ying, Dan Zhang, Zhihua Huang, and Dan Li. 2014. “Deformation Capacity and Performance-Based Seismic Design for Reinforced Concrete Shear Walls.” </w:t>
      </w:r>
      <w:r w:rsidRPr="00B56E05">
        <w:rPr>
          <w:i/>
          <w:iCs/>
          <w:noProof/>
          <w:szCs w:val="24"/>
        </w:rPr>
        <w:t>Journal of Asian Architecture and Building Engineering</w:t>
      </w:r>
      <w:r w:rsidRPr="00B56E05">
        <w:rPr>
          <w:noProof/>
          <w:szCs w:val="24"/>
        </w:rPr>
        <w:t xml:space="preserve"> 13 (1): 209–15. https://doi.org/10.3130/jaabe.13.209.</w:t>
      </w:r>
    </w:p>
    <w:p w14:paraId="1CBBEB48" w14:textId="2BE0FE0A" w:rsidR="00BA04F6" w:rsidRDefault="00BA04F6" w:rsidP="00A25C94">
      <w:pPr>
        <w:widowControl w:val="0"/>
        <w:autoSpaceDE w:val="0"/>
        <w:autoSpaceDN w:val="0"/>
        <w:adjustRightInd w:val="0"/>
        <w:spacing w:line="360" w:lineRule="auto"/>
        <w:ind w:left="640" w:hanging="640"/>
        <w:jc w:val="both"/>
        <w:rPr>
          <w:lang w:eastAsia="en-US"/>
        </w:rPr>
      </w:pPr>
      <w:r>
        <w:rPr>
          <w:lang w:eastAsia="en-US"/>
        </w:rPr>
        <w:fldChar w:fldCharType="end"/>
      </w:r>
    </w:p>
    <w:sectPr w:rsidR="00BA04F6" w:rsidSect="002D0803">
      <w:headerReference w:type="even" r:id="rId22"/>
      <w:footerReference w:type="default" r:id="rId23"/>
      <w:headerReference w:type="first" r:id="rId24"/>
      <w:type w:val="continuous"/>
      <w:pgSz w:w="11906" w:h="16838"/>
      <w:pgMar w:top="728" w:right="734" w:bottom="1080" w:left="734" w:header="270" w:footer="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24469" w14:textId="77777777" w:rsidR="0023179A" w:rsidRDefault="0023179A" w:rsidP="003C5B4F">
      <w:r>
        <w:separator/>
      </w:r>
    </w:p>
  </w:endnote>
  <w:endnote w:type="continuationSeparator" w:id="0">
    <w:p w14:paraId="4D6EE164" w14:textId="77777777" w:rsidR="0023179A" w:rsidRDefault="0023179A" w:rsidP="003C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EC30" w14:textId="77777777" w:rsidR="000C4E02" w:rsidRPr="002D0803" w:rsidRDefault="000C4E02" w:rsidP="00437460">
    <w:pPr>
      <w:pStyle w:val="Footer"/>
      <w:jc w:val="both"/>
      <w:rPr>
        <w:rFonts w:asciiTheme="majorHAnsi" w:hAnsiTheme="majorHAnsi"/>
        <w:sz w:val="6"/>
      </w:rPr>
    </w:pPr>
  </w:p>
  <w:p w14:paraId="1D4ACD29" w14:textId="77777777" w:rsidR="000C4E02" w:rsidRDefault="000C4E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92A73" w14:textId="77777777" w:rsidR="0023179A" w:rsidRDefault="0023179A" w:rsidP="003C5B4F">
      <w:r>
        <w:separator/>
      </w:r>
    </w:p>
  </w:footnote>
  <w:footnote w:type="continuationSeparator" w:id="0">
    <w:p w14:paraId="19E9D590" w14:textId="77777777" w:rsidR="0023179A" w:rsidRDefault="0023179A" w:rsidP="003C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3A479" w14:textId="77777777" w:rsidR="000C4E02" w:rsidRDefault="0023179A">
    <w:pPr>
      <w:pStyle w:val="Header"/>
    </w:pPr>
    <w:r>
      <w:rPr>
        <w:noProof/>
        <w:lang w:eastAsia="en-US"/>
      </w:rPr>
      <w:pict w14:anchorId="767E6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1" o:spid="_x0000_s2056" type="#_x0000_t75" style="position:absolute;left:0;text-align:left;margin-left:0;margin-top:0;width:471.35pt;height:290.25pt;z-index:-251657728;mso-position-horizontal:center;mso-position-horizontal-relative:margin;mso-position-vertical:center;mso-position-vertical-relative:margin" o:allowincell="f">
          <v:imagedata r:id="rId1" o:title="smalled-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73AD" w14:textId="77777777" w:rsidR="000C4E02" w:rsidRDefault="0023179A">
    <w:pPr>
      <w:pStyle w:val="Header"/>
    </w:pPr>
    <w:r>
      <w:rPr>
        <w:noProof/>
        <w:lang w:eastAsia="en-US"/>
      </w:rPr>
      <w:pict w14:anchorId="4EA8B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0" o:spid="_x0000_s2055" type="#_x0000_t75" style="position:absolute;left:0;text-align:left;margin-left:0;margin-top:0;width:471.35pt;height:290.25pt;z-index:-251658752;mso-position-horizontal:center;mso-position-horizontal-relative:margin;mso-position-vertical:center;mso-position-vertical-relative:margin" o:allowincell="f">
          <v:imagedata r:id="rId1" o:title="smalle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B64C6"/>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8" w15:restartNumberingAfterBreak="0">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9"/>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0"/>
  <w:drawingGridVerticalSpacing w:val="0"/>
  <w:displayHorizontalDrawingGridEvery w:val="0"/>
  <w:displayVerticalDrawingGridEvery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0NjY3sTAyNzQ3MjBT0lEKTi0uzszPAymwqAUAEA5pLiwAAAA="/>
  </w:docVars>
  <w:rsids>
    <w:rsidRoot w:val="004C32D7"/>
    <w:rsid w:val="00006D28"/>
    <w:rsid w:val="00016C60"/>
    <w:rsid w:val="000334C0"/>
    <w:rsid w:val="0004439F"/>
    <w:rsid w:val="00047C72"/>
    <w:rsid w:val="000551EB"/>
    <w:rsid w:val="0008478E"/>
    <w:rsid w:val="000909A4"/>
    <w:rsid w:val="00090C51"/>
    <w:rsid w:val="00090F66"/>
    <w:rsid w:val="00092B52"/>
    <w:rsid w:val="000A1397"/>
    <w:rsid w:val="000C4E02"/>
    <w:rsid w:val="000D05EC"/>
    <w:rsid w:val="000D4D26"/>
    <w:rsid w:val="000F5C3C"/>
    <w:rsid w:val="001348C1"/>
    <w:rsid w:val="00155BA8"/>
    <w:rsid w:val="001611D6"/>
    <w:rsid w:val="001679F5"/>
    <w:rsid w:val="001808FC"/>
    <w:rsid w:val="001965AF"/>
    <w:rsid w:val="001A1321"/>
    <w:rsid w:val="001B5418"/>
    <w:rsid w:val="001F0D66"/>
    <w:rsid w:val="002059FE"/>
    <w:rsid w:val="00214166"/>
    <w:rsid w:val="00227F35"/>
    <w:rsid w:val="00231136"/>
    <w:rsid w:val="0023179A"/>
    <w:rsid w:val="00232054"/>
    <w:rsid w:val="00237F10"/>
    <w:rsid w:val="00285553"/>
    <w:rsid w:val="002C60BB"/>
    <w:rsid w:val="002D0803"/>
    <w:rsid w:val="002F4DA0"/>
    <w:rsid w:val="00315A5D"/>
    <w:rsid w:val="003165B7"/>
    <w:rsid w:val="00321601"/>
    <w:rsid w:val="00324A8C"/>
    <w:rsid w:val="003355FA"/>
    <w:rsid w:val="00341A59"/>
    <w:rsid w:val="003659F6"/>
    <w:rsid w:val="0037519A"/>
    <w:rsid w:val="00384A58"/>
    <w:rsid w:val="003867C1"/>
    <w:rsid w:val="003A4DBC"/>
    <w:rsid w:val="003B49B2"/>
    <w:rsid w:val="003C5B4F"/>
    <w:rsid w:val="003E6086"/>
    <w:rsid w:val="00404997"/>
    <w:rsid w:val="00422153"/>
    <w:rsid w:val="00426065"/>
    <w:rsid w:val="00426691"/>
    <w:rsid w:val="00437460"/>
    <w:rsid w:val="00440668"/>
    <w:rsid w:val="00467B2F"/>
    <w:rsid w:val="0048617F"/>
    <w:rsid w:val="004959E9"/>
    <w:rsid w:val="00495BDC"/>
    <w:rsid w:val="004B0F55"/>
    <w:rsid w:val="004C32D7"/>
    <w:rsid w:val="00515B09"/>
    <w:rsid w:val="00525196"/>
    <w:rsid w:val="00533C2B"/>
    <w:rsid w:val="00541F15"/>
    <w:rsid w:val="005603F5"/>
    <w:rsid w:val="00580A4A"/>
    <w:rsid w:val="00580B4B"/>
    <w:rsid w:val="00582298"/>
    <w:rsid w:val="00594FA0"/>
    <w:rsid w:val="005A173D"/>
    <w:rsid w:val="005E1EA1"/>
    <w:rsid w:val="005E35DE"/>
    <w:rsid w:val="00602C71"/>
    <w:rsid w:val="006112BB"/>
    <w:rsid w:val="006162B9"/>
    <w:rsid w:val="0063041E"/>
    <w:rsid w:val="00655E23"/>
    <w:rsid w:val="00655F3C"/>
    <w:rsid w:val="0066009C"/>
    <w:rsid w:val="00682140"/>
    <w:rsid w:val="00692375"/>
    <w:rsid w:val="00692A38"/>
    <w:rsid w:val="00694599"/>
    <w:rsid w:val="006A0CBE"/>
    <w:rsid w:val="006C5DAA"/>
    <w:rsid w:val="006C6928"/>
    <w:rsid w:val="0070086A"/>
    <w:rsid w:val="007079C8"/>
    <w:rsid w:val="00713B1C"/>
    <w:rsid w:val="00737E30"/>
    <w:rsid w:val="00744FBA"/>
    <w:rsid w:val="00767430"/>
    <w:rsid w:val="00782518"/>
    <w:rsid w:val="00791049"/>
    <w:rsid w:val="007B63C9"/>
    <w:rsid w:val="007D452E"/>
    <w:rsid w:val="007D522D"/>
    <w:rsid w:val="007E059B"/>
    <w:rsid w:val="007E4755"/>
    <w:rsid w:val="008572F1"/>
    <w:rsid w:val="00860DA1"/>
    <w:rsid w:val="00872542"/>
    <w:rsid w:val="00875FBD"/>
    <w:rsid w:val="008775C1"/>
    <w:rsid w:val="00883331"/>
    <w:rsid w:val="008A6539"/>
    <w:rsid w:val="008B6923"/>
    <w:rsid w:val="008C48BD"/>
    <w:rsid w:val="008D547A"/>
    <w:rsid w:val="00905B07"/>
    <w:rsid w:val="00923A61"/>
    <w:rsid w:val="00932386"/>
    <w:rsid w:val="00947495"/>
    <w:rsid w:val="00991FA3"/>
    <w:rsid w:val="009A4384"/>
    <w:rsid w:val="009B4B98"/>
    <w:rsid w:val="009E0DB6"/>
    <w:rsid w:val="00A071CD"/>
    <w:rsid w:val="00A1438C"/>
    <w:rsid w:val="00A21AC7"/>
    <w:rsid w:val="00A25C94"/>
    <w:rsid w:val="00A34897"/>
    <w:rsid w:val="00A720B3"/>
    <w:rsid w:val="00A74A9A"/>
    <w:rsid w:val="00A75AE4"/>
    <w:rsid w:val="00A9368B"/>
    <w:rsid w:val="00A96917"/>
    <w:rsid w:val="00AE0148"/>
    <w:rsid w:val="00B07051"/>
    <w:rsid w:val="00B14FA1"/>
    <w:rsid w:val="00B2063E"/>
    <w:rsid w:val="00B2483C"/>
    <w:rsid w:val="00B42002"/>
    <w:rsid w:val="00B44AEB"/>
    <w:rsid w:val="00B50533"/>
    <w:rsid w:val="00B51093"/>
    <w:rsid w:val="00B56E05"/>
    <w:rsid w:val="00B66368"/>
    <w:rsid w:val="00B82EDE"/>
    <w:rsid w:val="00B95873"/>
    <w:rsid w:val="00B95C8B"/>
    <w:rsid w:val="00BA04F6"/>
    <w:rsid w:val="00BA344F"/>
    <w:rsid w:val="00BA620B"/>
    <w:rsid w:val="00BB246A"/>
    <w:rsid w:val="00BD67B6"/>
    <w:rsid w:val="00C020F5"/>
    <w:rsid w:val="00C03BCA"/>
    <w:rsid w:val="00C15795"/>
    <w:rsid w:val="00C23B92"/>
    <w:rsid w:val="00C26B91"/>
    <w:rsid w:val="00C32C53"/>
    <w:rsid w:val="00C3758D"/>
    <w:rsid w:val="00C538B4"/>
    <w:rsid w:val="00C62F4C"/>
    <w:rsid w:val="00C75693"/>
    <w:rsid w:val="00C75ED0"/>
    <w:rsid w:val="00C804AA"/>
    <w:rsid w:val="00C86848"/>
    <w:rsid w:val="00C9534D"/>
    <w:rsid w:val="00C9681C"/>
    <w:rsid w:val="00CE4989"/>
    <w:rsid w:val="00D21527"/>
    <w:rsid w:val="00D26A36"/>
    <w:rsid w:val="00D61526"/>
    <w:rsid w:val="00D71D91"/>
    <w:rsid w:val="00D75386"/>
    <w:rsid w:val="00D764DE"/>
    <w:rsid w:val="00D836FA"/>
    <w:rsid w:val="00DA1C9C"/>
    <w:rsid w:val="00DC6036"/>
    <w:rsid w:val="00E12EBA"/>
    <w:rsid w:val="00E64CA3"/>
    <w:rsid w:val="00E80D5B"/>
    <w:rsid w:val="00EB6CF6"/>
    <w:rsid w:val="00EF683D"/>
    <w:rsid w:val="00F04132"/>
    <w:rsid w:val="00F06556"/>
    <w:rsid w:val="00F072F1"/>
    <w:rsid w:val="00F219F1"/>
    <w:rsid w:val="00F2713B"/>
    <w:rsid w:val="00F350F9"/>
    <w:rsid w:val="00F4168E"/>
    <w:rsid w:val="00F731A6"/>
    <w:rsid w:val="00F848CC"/>
    <w:rsid w:val="00FB1E65"/>
    <w:rsid w:val="00FC166E"/>
    <w:rsid w:val="00FE1469"/>
    <w:rsid w:val="00FE439F"/>
    <w:rsid w:val="00FE5D4F"/>
    <w:rsid w:val="00FE6385"/>
    <w:rsid w:val="00FE68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4:docId w14:val="0F388861"/>
  <w15:docId w15:val="{6069A551-9FF4-4F30-B88D-D185B3BD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2375"/>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iPriority w:val="99"/>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iPriority w:val="99"/>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character" w:customStyle="1" w:styleId="il">
    <w:name w:val="il"/>
    <w:basedOn w:val="DefaultParagraphFont"/>
    <w:rsid w:val="00A9368B"/>
  </w:style>
  <w:style w:type="paragraph" w:styleId="PlainText">
    <w:name w:val="Plain Text"/>
    <w:basedOn w:val="Normal"/>
    <w:link w:val="PlainTextChar"/>
    <w:uiPriority w:val="99"/>
    <w:unhideWhenUsed/>
    <w:rsid w:val="00C26B91"/>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C26B91"/>
    <w:rPr>
      <w:rFonts w:ascii="Consolas" w:eastAsia="Calibri" w:hAnsi="Consolas"/>
      <w:sz w:val="21"/>
      <w:szCs w:val="21"/>
      <w:lang w:val="en-GB"/>
    </w:rPr>
  </w:style>
  <w:style w:type="paragraph" w:styleId="ListParagraph">
    <w:name w:val="List Paragraph"/>
    <w:basedOn w:val="Normal"/>
    <w:uiPriority w:val="34"/>
    <w:qFormat/>
    <w:rsid w:val="00C26B91"/>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C26B91"/>
    <w:rPr>
      <w:rFonts w:ascii="Tahoma" w:hAnsi="Tahoma" w:cs="Tahoma"/>
      <w:sz w:val="16"/>
      <w:szCs w:val="16"/>
    </w:rPr>
  </w:style>
  <w:style w:type="character" w:customStyle="1" w:styleId="BalloonTextChar">
    <w:name w:val="Balloon Text Char"/>
    <w:basedOn w:val="DefaultParagraphFont"/>
    <w:link w:val="BalloonText"/>
    <w:uiPriority w:val="99"/>
    <w:semiHidden/>
    <w:rsid w:val="00C26B91"/>
    <w:rPr>
      <w:rFonts w:ascii="Tahoma" w:eastAsia="SimSun" w:hAnsi="Tahoma" w:cs="Tahoma"/>
      <w:sz w:val="16"/>
      <w:szCs w:val="16"/>
      <w:lang w:eastAsia="zh-CN"/>
    </w:rPr>
  </w:style>
  <w:style w:type="table" w:styleId="TableGrid">
    <w:name w:val="Table Grid"/>
    <w:basedOn w:val="TableNormal"/>
    <w:uiPriority w:val="59"/>
    <w:rsid w:val="00875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B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32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F8AC2-79F2-4C27-9F4E-6BFFB527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9465</Words>
  <Characters>53955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JETIR Research Journal</vt:lpstr>
    </vt:vector>
  </TitlesOfParts>
  <Company>www.ijrti.org</Company>
  <LinksUpToDate>false</LinksUpToDate>
  <CharactersWithSpaces>63294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JETIR Research Journal</dc:title>
  <dc:subject>JETIR Research Journal</dc:subject>
  <dc:creator>JETIR Research Journal</dc:creator>
  <cp:keywords>JETIR Research Journal</cp:keywords>
  <dc:description>JETIR Research Journal</dc:description>
  <cp:lastModifiedBy>Hossein</cp:lastModifiedBy>
  <cp:revision>5</cp:revision>
  <cp:lastPrinted>1901-01-01T05:00:00Z</cp:lastPrinted>
  <dcterms:created xsi:type="dcterms:W3CDTF">2019-10-28T03:41:00Z</dcterms:created>
  <dcterms:modified xsi:type="dcterms:W3CDTF">2019-10-28T04:07:00Z</dcterms:modified>
  <cp:category>JETIR Research Journal</cp:category>
  <cp:contentStatus>JETIR Research Journal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8e21d204-f177-386e-bdda-e4435096db43</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http://www.zotero.org/styles/earthquake-engineering-and-structural-dynamics</vt:lpwstr>
  </property>
  <property fmtid="{D5CDD505-2E9C-101B-9397-08002B2CF9AE}" pid="16" name="Mendeley Recent Style Name 5_1">
    <vt:lpwstr>Earthquake Engineering &amp; Structural Dynamics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http://www.zotero.org/styles/transportation-geotechnics</vt:lpwstr>
  </property>
  <property fmtid="{D5CDD505-2E9C-101B-9397-08002B2CF9AE}" pid="24" name="Mendeley Recent Style Name 9_1">
    <vt:lpwstr>Transportation Geotechnics</vt:lpwstr>
  </property>
</Properties>
</file>